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0D24BE" w14:textId="77777777" w:rsidR="00353E88" w:rsidRDefault="004E7DE0">
      <w:r>
        <w:rPr>
          <w:noProof/>
        </w:rPr>
        <w:drawing>
          <wp:inline distT="0" distB="0" distL="0" distR="0" wp14:anchorId="720C4BDA" wp14:editId="5CC6D7BD">
            <wp:extent cx="5193030" cy="3950970"/>
            <wp:effectExtent l="0" t="0" r="0" b="0"/>
            <wp:docPr id="1" name="Picture 1" descr="Macintosh HD:Users:Stephen:Desktop:6614474_or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phen:Desktop:6614474_ori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3030" cy="3950970"/>
                    </a:xfrm>
                    <a:prstGeom prst="rect">
                      <a:avLst/>
                    </a:prstGeom>
                    <a:noFill/>
                    <a:ln>
                      <a:noFill/>
                    </a:ln>
                  </pic:spPr>
                </pic:pic>
              </a:graphicData>
            </a:graphic>
          </wp:inline>
        </w:drawing>
      </w:r>
    </w:p>
    <w:p w14:paraId="1047599A" w14:textId="77777777" w:rsidR="004E7DE0" w:rsidRDefault="004E7DE0"/>
    <w:p w14:paraId="0991842B" w14:textId="37C3D003" w:rsidR="004456B6" w:rsidRDefault="004E7DE0" w:rsidP="004456B6">
      <w:pPr>
        <w:jc w:val="center"/>
        <w:rPr>
          <w:rFonts w:ascii="Calibri" w:hAnsi="Calibri"/>
          <w:b/>
          <w:sz w:val="32"/>
          <w:szCs w:val="32"/>
        </w:rPr>
      </w:pPr>
      <w:proofErr w:type="spellStart"/>
      <w:r w:rsidRPr="004E7DE0">
        <w:rPr>
          <w:rFonts w:ascii="Calibri" w:hAnsi="Calibri"/>
          <w:b/>
          <w:sz w:val="64"/>
          <w:szCs w:val="64"/>
        </w:rPr>
        <w:t>Powerstown</w:t>
      </w:r>
      <w:proofErr w:type="spellEnd"/>
      <w:r w:rsidRPr="004E7DE0">
        <w:rPr>
          <w:rFonts w:ascii="Calibri" w:hAnsi="Calibri"/>
          <w:b/>
          <w:sz w:val="64"/>
          <w:szCs w:val="64"/>
        </w:rPr>
        <w:t xml:space="preserve"> Educate Together National School</w:t>
      </w:r>
    </w:p>
    <w:p w14:paraId="6E0FDD4D" w14:textId="77777777" w:rsidR="004456B6" w:rsidRPr="004456B6" w:rsidRDefault="004456B6" w:rsidP="004456B6">
      <w:pPr>
        <w:jc w:val="center"/>
        <w:rPr>
          <w:rFonts w:ascii="Calibri" w:hAnsi="Calibri"/>
          <w:b/>
          <w:sz w:val="32"/>
          <w:szCs w:val="32"/>
        </w:rPr>
      </w:pPr>
    </w:p>
    <w:p w14:paraId="4C527207" w14:textId="39659853" w:rsidR="004E7DE0" w:rsidRDefault="004E7DE0" w:rsidP="004456B6">
      <w:pPr>
        <w:jc w:val="center"/>
        <w:rPr>
          <w:rFonts w:ascii="XCCW Joined 20a" w:hAnsi="XCCW Joined 20a"/>
          <w:b/>
          <w:sz w:val="60"/>
          <w:szCs w:val="60"/>
        </w:rPr>
      </w:pPr>
      <w:r w:rsidRPr="004E7DE0">
        <w:rPr>
          <w:rFonts w:ascii="XCCW Joined 20a" w:hAnsi="XCCW Joined 20a"/>
          <w:b/>
          <w:sz w:val="60"/>
          <w:szCs w:val="60"/>
        </w:rPr>
        <w:t>Science Fair</w:t>
      </w:r>
    </w:p>
    <w:p w14:paraId="407C7CEA" w14:textId="5C581A56" w:rsidR="004456B6" w:rsidRDefault="004456B6" w:rsidP="004E7DE0">
      <w:pPr>
        <w:jc w:val="center"/>
        <w:rPr>
          <w:rFonts w:ascii="XCCW Joined 20a" w:hAnsi="XCCW Joined 20a"/>
          <w:b/>
        </w:rPr>
      </w:pPr>
      <w:r>
        <w:rPr>
          <w:rFonts w:ascii="XCCW Joined 20a" w:hAnsi="XCCW Joined 20a"/>
          <w:b/>
          <w:sz w:val="60"/>
          <w:szCs w:val="60"/>
        </w:rPr>
        <w:t>9</w:t>
      </w:r>
      <w:r w:rsidRPr="004456B6">
        <w:rPr>
          <w:rFonts w:ascii="XCCW Joined 20a" w:hAnsi="XCCW Joined 20a"/>
          <w:b/>
          <w:sz w:val="60"/>
          <w:szCs w:val="60"/>
          <w:vertAlign w:val="superscript"/>
        </w:rPr>
        <w:t>th</w:t>
      </w:r>
      <w:r>
        <w:rPr>
          <w:rFonts w:ascii="XCCW Joined 20a" w:hAnsi="XCCW Joined 20a"/>
          <w:b/>
          <w:sz w:val="60"/>
          <w:szCs w:val="60"/>
        </w:rPr>
        <w:t xml:space="preserve"> March 2018</w:t>
      </w:r>
    </w:p>
    <w:p w14:paraId="11ED4BD1" w14:textId="77777777" w:rsidR="004E7DE0" w:rsidRPr="004E7DE0" w:rsidRDefault="004E7DE0" w:rsidP="004E7DE0">
      <w:pPr>
        <w:jc w:val="center"/>
        <w:rPr>
          <w:rFonts w:ascii="XCCW Joined 20a" w:hAnsi="XCCW Joined 20a"/>
          <w:b/>
        </w:rPr>
      </w:pPr>
    </w:p>
    <w:p w14:paraId="5865793A" w14:textId="2F0664C6" w:rsidR="004456B6" w:rsidRDefault="004E7DE0" w:rsidP="009F2FDB">
      <w:pPr>
        <w:jc w:val="center"/>
        <w:rPr>
          <w:rFonts w:ascii="XCCW Joined 20a" w:hAnsi="XCCW Joined 20a"/>
          <w:b/>
          <w:sz w:val="60"/>
          <w:szCs w:val="60"/>
        </w:rPr>
      </w:pPr>
      <w:r w:rsidRPr="004E7DE0">
        <w:rPr>
          <w:rFonts w:ascii="XCCW Joined 20a" w:hAnsi="XCCW Joined 20a"/>
          <w:b/>
          <w:noProof/>
          <w:sz w:val="60"/>
          <w:szCs w:val="60"/>
        </w:rPr>
        <w:drawing>
          <wp:inline distT="0" distB="0" distL="0" distR="0" wp14:anchorId="534F5D14" wp14:editId="1956CB46">
            <wp:extent cx="3513992" cy="2108396"/>
            <wp:effectExtent l="0" t="0" r="0" b="0"/>
            <wp:docPr id="2" name="Picture 2" descr="Macintosh HD:Users:Stephen:Desktop:Powerstown_et_logo210x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ephen:Desktop:Powerstown_et_logo210x12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8664" cy="2111199"/>
                    </a:xfrm>
                    <a:prstGeom prst="rect">
                      <a:avLst/>
                    </a:prstGeom>
                    <a:noFill/>
                    <a:ln>
                      <a:noFill/>
                    </a:ln>
                  </pic:spPr>
                </pic:pic>
              </a:graphicData>
            </a:graphic>
          </wp:inline>
        </w:drawing>
      </w:r>
      <w:bookmarkStart w:id="0" w:name="_GoBack"/>
      <w:bookmarkEnd w:id="0"/>
    </w:p>
    <w:p w14:paraId="39D7C87D" w14:textId="77777777" w:rsidR="00F0159E" w:rsidRDefault="00F0159E" w:rsidP="00F0159E">
      <w:pPr>
        <w:ind w:right="-1056" w:hanging="1134"/>
        <w:jc w:val="center"/>
        <w:rPr>
          <w:rFonts w:ascii="Comic Sans MS" w:hAnsi="Comic Sans MS"/>
          <w:b/>
          <w:sz w:val="30"/>
          <w:szCs w:val="30"/>
        </w:rPr>
      </w:pPr>
      <w:r>
        <w:rPr>
          <w:rFonts w:ascii="Comic Sans MS" w:hAnsi="Comic Sans MS"/>
          <w:b/>
          <w:noProof/>
          <w:sz w:val="100"/>
          <w:szCs w:val="100"/>
        </w:rPr>
        <w:lastRenderedPageBreak/>
        <w:drawing>
          <wp:inline distT="0" distB="0" distL="0" distR="0" wp14:anchorId="2E9450E3" wp14:editId="0AEFDB80">
            <wp:extent cx="791337" cy="914400"/>
            <wp:effectExtent l="0" t="0" r="0" b="0"/>
            <wp:docPr id="3" name="Picture 3" descr="Macintosh HD:Users:Stephen:Desktop:science fa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phen:Desktop:science fai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1745" cy="914871"/>
                    </a:xfrm>
                    <a:prstGeom prst="rect">
                      <a:avLst/>
                    </a:prstGeom>
                    <a:noFill/>
                    <a:ln>
                      <a:noFill/>
                    </a:ln>
                  </pic:spPr>
                </pic:pic>
              </a:graphicData>
            </a:graphic>
          </wp:inline>
        </w:drawing>
      </w:r>
      <w:r w:rsidRPr="00F0159E">
        <w:rPr>
          <w:rFonts w:ascii="Comic Sans MS" w:hAnsi="Comic Sans MS"/>
          <w:b/>
          <w:sz w:val="100"/>
          <w:szCs w:val="100"/>
        </w:rPr>
        <w:t>Save the date!</w:t>
      </w:r>
      <w:r>
        <w:rPr>
          <w:rFonts w:ascii="Comic Sans MS" w:hAnsi="Comic Sans MS"/>
          <w:b/>
          <w:noProof/>
          <w:sz w:val="100"/>
          <w:szCs w:val="100"/>
        </w:rPr>
        <w:drawing>
          <wp:inline distT="0" distB="0" distL="0" distR="0" wp14:anchorId="2EC47878" wp14:editId="424E6B8F">
            <wp:extent cx="791337" cy="914400"/>
            <wp:effectExtent l="0" t="0" r="0" b="0"/>
            <wp:docPr id="4" name="Picture 4" descr="Macintosh HD:Users:Stephen:Desktop:science fa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phen:Desktop:science fai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1745" cy="914871"/>
                    </a:xfrm>
                    <a:prstGeom prst="rect">
                      <a:avLst/>
                    </a:prstGeom>
                    <a:noFill/>
                    <a:ln>
                      <a:noFill/>
                    </a:ln>
                  </pic:spPr>
                </pic:pic>
              </a:graphicData>
            </a:graphic>
          </wp:inline>
        </w:drawing>
      </w:r>
    </w:p>
    <w:p w14:paraId="26334126" w14:textId="77777777" w:rsidR="00F0159E" w:rsidRDefault="00F0159E" w:rsidP="00F0159E">
      <w:pPr>
        <w:jc w:val="both"/>
        <w:rPr>
          <w:rFonts w:ascii="Comic Sans MS" w:hAnsi="Comic Sans MS"/>
          <w:b/>
          <w:sz w:val="30"/>
          <w:szCs w:val="30"/>
        </w:rPr>
      </w:pPr>
      <w:r w:rsidRPr="009D0098">
        <w:rPr>
          <w:rFonts w:ascii="Comic Sans MS" w:hAnsi="Comic Sans MS"/>
          <w:b/>
          <w:sz w:val="36"/>
          <w:szCs w:val="36"/>
          <w:u w:val="single"/>
        </w:rPr>
        <w:t>What:</w:t>
      </w:r>
      <w:r>
        <w:rPr>
          <w:rFonts w:ascii="Comic Sans MS" w:hAnsi="Comic Sans MS"/>
          <w:b/>
          <w:sz w:val="30"/>
          <w:szCs w:val="30"/>
        </w:rPr>
        <w:t xml:space="preserve"> PETNS Science Fair</w:t>
      </w:r>
    </w:p>
    <w:p w14:paraId="66DBC5D5" w14:textId="2FABD5F1" w:rsidR="00DB5BBD" w:rsidRDefault="00F0159E" w:rsidP="00F0159E">
      <w:pPr>
        <w:jc w:val="both"/>
        <w:rPr>
          <w:rFonts w:ascii="Comic Sans MS" w:hAnsi="Comic Sans MS"/>
          <w:b/>
        </w:rPr>
      </w:pPr>
      <w:r w:rsidRPr="009D0098">
        <w:rPr>
          <w:rFonts w:ascii="Comic Sans MS" w:hAnsi="Comic Sans MS"/>
          <w:b/>
          <w:sz w:val="36"/>
          <w:szCs w:val="36"/>
          <w:u w:val="single"/>
        </w:rPr>
        <w:t>When:</w:t>
      </w:r>
      <w:r w:rsidRPr="00F0159E">
        <w:rPr>
          <w:rFonts w:ascii="Comic Sans MS" w:hAnsi="Comic Sans MS"/>
          <w:b/>
          <w:sz w:val="36"/>
          <w:szCs w:val="36"/>
        </w:rPr>
        <w:t xml:space="preserve"> </w:t>
      </w:r>
      <w:r>
        <w:rPr>
          <w:rFonts w:ascii="Comic Sans MS" w:hAnsi="Comic Sans MS"/>
          <w:b/>
          <w:sz w:val="30"/>
          <w:szCs w:val="30"/>
        </w:rPr>
        <w:t xml:space="preserve">The PETNS Science fair </w:t>
      </w:r>
      <w:r w:rsidR="009B60BF">
        <w:rPr>
          <w:rFonts w:ascii="Comic Sans MS" w:hAnsi="Comic Sans MS"/>
          <w:b/>
          <w:sz w:val="30"/>
          <w:szCs w:val="30"/>
        </w:rPr>
        <w:t>will take place on Friday the 9</w:t>
      </w:r>
      <w:r w:rsidRPr="00F0159E">
        <w:rPr>
          <w:rFonts w:ascii="Comic Sans MS" w:hAnsi="Comic Sans MS"/>
          <w:b/>
          <w:sz w:val="30"/>
          <w:szCs w:val="30"/>
          <w:vertAlign w:val="superscript"/>
        </w:rPr>
        <w:t>th</w:t>
      </w:r>
      <w:r>
        <w:rPr>
          <w:rFonts w:ascii="Comic Sans MS" w:hAnsi="Comic Sans MS"/>
          <w:b/>
          <w:sz w:val="30"/>
          <w:szCs w:val="30"/>
        </w:rPr>
        <w:t xml:space="preserve"> of March! </w:t>
      </w:r>
    </w:p>
    <w:p w14:paraId="208C51E0" w14:textId="77777777" w:rsidR="00DB5BBD" w:rsidRPr="00DB5BBD" w:rsidRDefault="00DB5BBD" w:rsidP="00F0159E">
      <w:pPr>
        <w:jc w:val="both"/>
        <w:rPr>
          <w:rFonts w:ascii="Comic Sans MS" w:hAnsi="Comic Sans MS"/>
          <w:b/>
        </w:rPr>
      </w:pPr>
    </w:p>
    <w:p w14:paraId="7E3383AD" w14:textId="77777777" w:rsidR="000F04AC" w:rsidRPr="009D0098" w:rsidRDefault="000F04AC" w:rsidP="000F04AC">
      <w:pPr>
        <w:widowControl w:val="0"/>
        <w:autoSpaceDE w:val="0"/>
        <w:autoSpaceDN w:val="0"/>
        <w:adjustRightInd w:val="0"/>
        <w:rPr>
          <w:rFonts w:ascii="Comic Sans MS" w:hAnsi="Comic Sans MS" w:cs="Times"/>
          <w:b/>
          <w:sz w:val="40"/>
          <w:szCs w:val="40"/>
          <w:u w:val="single"/>
        </w:rPr>
      </w:pPr>
      <w:r w:rsidRPr="009D0098">
        <w:rPr>
          <w:rFonts w:ascii="Comic Sans MS" w:hAnsi="Comic Sans MS" w:cs="Times"/>
          <w:b/>
          <w:sz w:val="40"/>
          <w:szCs w:val="40"/>
          <w:u w:val="single"/>
        </w:rPr>
        <w:t xml:space="preserve">What is a Science Fair Project? </w:t>
      </w:r>
    </w:p>
    <w:p w14:paraId="194F6C86" w14:textId="71AA6039" w:rsidR="000F04AC" w:rsidRDefault="000F04AC" w:rsidP="00DB5BBD">
      <w:pPr>
        <w:widowControl w:val="0"/>
        <w:autoSpaceDE w:val="0"/>
        <w:autoSpaceDN w:val="0"/>
        <w:adjustRightInd w:val="0"/>
        <w:jc w:val="both"/>
        <w:rPr>
          <w:rFonts w:ascii="Comic Sans MS" w:hAnsi="Comic Sans MS" w:cs="Calibri"/>
        </w:rPr>
      </w:pPr>
      <w:r w:rsidRPr="00DB5BBD">
        <w:rPr>
          <w:rFonts w:ascii="Comic Sans MS" w:hAnsi="Comic Sans MS" w:cs="Calibri"/>
        </w:rPr>
        <w:t xml:space="preserve">A science fair project is a unique way for students to pose questions for which they must seek out answers and to satisfy their own curiosity about the world around them. A science fair project is an experiment, a research effort, a collection of scientific items, or display of scientific </w:t>
      </w:r>
      <w:r w:rsidR="00DB5BBD">
        <w:rPr>
          <w:rFonts w:ascii="Comic Sans MS" w:hAnsi="Comic Sans MS" w:cs="Calibri"/>
        </w:rPr>
        <w:t>tools</w:t>
      </w:r>
      <w:r w:rsidRPr="00DB5BBD">
        <w:rPr>
          <w:rFonts w:ascii="Comic Sans MS" w:hAnsi="Comic Sans MS" w:cs="Calibri"/>
        </w:rPr>
        <w:t xml:space="preserve"> presented for viewing. It represents the efforts of a student's investigation into some area of interest and provides a way for the student to share the results of those investigations. Through the development of a science fair project, students gain a first-hand appreciation of the work of scientists and the value of their discoveries. </w:t>
      </w:r>
    </w:p>
    <w:p w14:paraId="303A53D5" w14:textId="77777777" w:rsidR="00DB5BBD" w:rsidRDefault="00DB5BBD" w:rsidP="00DB5BBD">
      <w:pPr>
        <w:widowControl w:val="0"/>
        <w:autoSpaceDE w:val="0"/>
        <w:autoSpaceDN w:val="0"/>
        <w:adjustRightInd w:val="0"/>
        <w:jc w:val="both"/>
        <w:rPr>
          <w:rFonts w:ascii="Comic Sans MS" w:hAnsi="Comic Sans MS" w:cs="Calibri"/>
        </w:rPr>
      </w:pPr>
    </w:p>
    <w:p w14:paraId="05F6D244" w14:textId="65FE6027" w:rsidR="00DB5BBD" w:rsidRPr="009D0098" w:rsidRDefault="00BA7822" w:rsidP="00DB5BBD">
      <w:pPr>
        <w:widowControl w:val="0"/>
        <w:autoSpaceDE w:val="0"/>
        <w:autoSpaceDN w:val="0"/>
        <w:adjustRightInd w:val="0"/>
        <w:rPr>
          <w:rFonts w:ascii="Comic Sans MS" w:hAnsi="Comic Sans MS" w:cs="Times"/>
          <w:b/>
          <w:sz w:val="32"/>
          <w:szCs w:val="32"/>
          <w:u w:val="single"/>
        </w:rPr>
      </w:pPr>
      <w:r w:rsidRPr="009D0098">
        <w:rPr>
          <w:rFonts w:ascii="Comic Sans MS" w:hAnsi="Comic Sans MS" w:cs="Times"/>
          <w:b/>
          <w:sz w:val="32"/>
          <w:szCs w:val="32"/>
          <w:u w:val="single"/>
        </w:rPr>
        <w:t xml:space="preserve">PETNS Science Fair Project Rules &amp; </w:t>
      </w:r>
      <w:r w:rsidR="00DB5BBD" w:rsidRPr="009D0098">
        <w:rPr>
          <w:rFonts w:ascii="Comic Sans MS" w:hAnsi="Comic Sans MS" w:cs="Times"/>
          <w:b/>
          <w:sz w:val="32"/>
          <w:szCs w:val="32"/>
          <w:u w:val="single"/>
        </w:rPr>
        <w:t>Guidelines</w:t>
      </w:r>
      <w:r w:rsidRPr="009D0098">
        <w:rPr>
          <w:rFonts w:ascii="Comic Sans MS" w:hAnsi="Comic Sans MS" w:cs="Times"/>
          <w:b/>
          <w:sz w:val="32"/>
          <w:szCs w:val="32"/>
          <w:u w:val="single"/>
        </w:rPr>
        <w:t>:</w:t>
      </w:r>
      <w:r w:rsidR="00DB5BBD" w:rsidRPr="009D0098">
        <w:rPr>
          <w:rFonts w:ascii="Comic Sans MS" w:hAnsi="Comic Sans MS" w:cs="Times"/>
          <w:b/>
          <w:sz w:val="32"/>
          <w:szCs w:val="32"/>
          <w:u w:val="single"/>
        </w:rPr>
        <w:t xml:space="preserve"> </w:t>
      </w:r>
    </w:p>
    <w:p w14:paraId="68ED32AC" w14:textId="22476DED" w:rsidR="00DB5BBD" w:rsidRPr="00C46B86" w:rsidRDefault="00DB5BBD" w:rsidP="00C46B86">
      <w:pPr>
        <w:pStyle w:val="ListParagraph"/>
        <w:widowControl w:val="0"/>
        <w:numPr>
          <w:ilvl w:val="0"/>
          <w:numId w:val="14"/>
        </w:numPr>
        <w:tabs>
          <w:tab w:val="left" w:pos="0"/>
        </w:tabs>
        <w:autoSpaceDE w:val="0"/>
        <w:autoSpaceDN w:val="0"/>
        <w:adjustRightInd w:val="0"/>
        <w:ind w:left="284"/>
        <w:rPr>
          <w:rFonts w:ascii="Comic Sans MS" w:hAnsi="Comic Sans MS" w:cs="Times"/>
        </w:rPr>
      </w:pPr>
      <w:r w:rsidRPr="00C46B86">
        <w:rPr>
          <w:rFonts w:ascii="Comic Sans MS" w:hAnsi="Comic Sans MS" w:cs="Calibri"/>
        </w:rPr>
        <w:t xml:space="preserve">A project should include a display board and any </w:t>
      </w:r>
      <w:r w:rsidR="00052893" w:rsidRPr="00C46B86">
        <w:rPr>
          <w:rFonts w:ascii="Comic Sans MS" w:hAnsi="Comic Sans MS" w:cs="Calibri"/>
        </w:rPr>
        <w:t>important</w:t>
      </w:r>
      <w:r w:rsidRPr="00C46B86">
        <w:rPr>
          <w:rFonts w:ascii="Comic Sans MS" w:hAnsi="Comic Sans MS" w:cs="Calibri"/>
        </w:rPr>
        <w:t xml:space="preserve"> hands-on objects. Students are expected to be able to share/discuss their project with the judges. </w:t>
      </w:r>
      <w:r w:rsidR="00BA7822" w:rsidRPr="00C46B86">
        <w:rPr>
          <w:rFonts w:ascii="Comic Sans MS" w:hAnsi="Comic Sans MS" w:cs="Times"/>
        </w:rPr>
        <w:t xml:space="preserve">Presentations will be conducted </w:t>
      </w:r>
      <w:r w:rsidRPr="00C46B86">
        <w:rPr>
          <w:rFonts w:ascii="Comic Sans MS" w:hAnsi="Comic Sans MS" w:cs="Times"/>
        </w:rPr>
        <w:t>during school on Monday</w:t>
      </w:r>
      <w:r w:rsidR="00BA7822" w:rsidRPr="00C46B86">
        <w:rPr>
          <w:rFonts w:ascii="Comic Sans MS" w:hAnsi="Comic Sans MS" w:cs="Times"/>
        </w:rPr>
        <w:t xml:space="preserve"> the 10</w:t>
      </w:r>
      <w:r w:rsidR="00BA7822" w:rsidRPr="00C46B86">
        <w:rPr>
          <w:rFonts w:ascii="Comic Sans MS" w:hAnsi="Comic Sans MS" w:cs="Times"/>
          <w:vertAlign w:val="superscript"/>
        </w:rPr>
        <w:t>th</w:t>
      </w:r>
      <w:r w:rsidR="00BA7822" w:rsidRPr="00C46B86">
        <w:rPr>
          <w:rFonts w:ascii="Comic Sans MS" w:hAnsi="Comic Sans MS" w:cs="Times"/>
        </w:rPr>
        <w:t xml:space="preserve"> of March.</w:t>
      </w:r>
    </w:p>
    <w:p w14:paraId="05F8966F" w14:textId="548AAC22" w:rsidR="00DB5BBD" w:rsidRPr="00C46B86" w:rsidRDefault="00DB5BBD" w:rsidP="00C46B86">
      <w:pPr>
        <w:pStyle w:val="ListParagraph"/>
        <w:widowControl w:val="0"/>
        <w:numPr>
          <w:ilvl w:val="0"/>
          <w:numId w:val="14"/>
        </w:numPr>
        <w:tabs>
          <w:tab w:val="left" w:pos="0"/>
        </w:tabs>
        <w:autoSpaceDE w:val="0"/>
        <w:autoSpaceDN w:val="0"/>
        <w:adjustRightInd w:val="0"/>
        <w:ind w:left="284"/>
        <w:rPr>
          <w:rFonts w:ascii="Comic Sans MS" w:hAnsi="Comic Sans MS" w:cs="Times"/>
        </w:rPr>
      </w:pPr>
      <w:r w:rsidRPr="00C46B86">
        <w:rPr>
          <w:rFonts w:ascii="Comic Sans MS" w:hAnsi="Comic Sans MS" w:cs="Calibri"/>
        </w:rPr>
        <w:t xml:space="preserve">The display board may be a typical trifold display board available at local stores such as </w:t>
      </w:r>
      <w:proofErr w:type="spellStart"/>
      <w:r w:rsidR="00052893" w:rsidRPr="00C46B86">
        <w:rPr>
          <w:rFonts w:ascii="Comic Sans MS" w:hAnsi="Comic Sans MS" w:cs="Calibri"/>
        </w:rPr>
        <w:t>Easons</w:t>
      </w:r>
      <w:proofErr w:type="spellEnd"/>
      <w:r w:rsidRPr="00C46B86">
        <w:rPr>
          <w:rFonts w:ascii="Comic Sans MS" w:hAnsi="Comic Sans MS" w:cs="Calibri"/>
        </w:rPr>
        <w:t xml:space="preserve">, or it may be any type of </w:t>
      </w:r>
      <w:proofErr w:type="gramStart"/>
      <w:r w:rsidRPr="00C46B86">
        <w:rPr>
          <w:rFonts w:ascii="Comic Sans MS" w:hAnsi="Comic Sans MS" w:cs="Calibri"/>
        </w:rPr>
        <w:t>free-standing</w:t>
      </w:r>
      <w:proofErr w:type="gramEnd"/>
      <w:r w:rsidRPr="00C46B86">
        <w:rPr>
          <w:rFonts w:ascii="Comic Sans MS" w:hAnsi="Comic Sans MS" w:cs="Calibri"/>
        </w:rPr>
        <w:t xml:space="preserve"> cardboard. The di</w:t>
      </w:r>
      <w:r w:rsidR="00BA7822" w:rsidRPr="00C46B86">
        <w:rPr>
          <w:rFonts w:ascii="Comic Sans MS" w:hAnsi="Comic Sans MS" w:cs="Calibri"/>
        </w:rPr>
        <w:t>splay board must stand upright.</w:t>
      </w:r>
    </w:p>
    <w:p w14:paraId="2CAFDEBE" w14:textId="5A3CF174" w:rsidR="00DB5BBD" w:rsidRPr="00C46B86" w:rsidRDefault="00DB5BBD" w:rsidP="00C46B86">
      <w:pPr>
        <w:pStyle w:val="ListParagraph"/>
        <w:widowControl w:val="0"/>
        <w:numPr>
          <w:ilvl w:val="0"/>
          <w:numId w:val="14"/>
        </w:numPr>
        <w:tabs>
          <w:tab w:val="left" w:pos="0"/>
        </w:tabs>
        <w:autoSpaceDE w:val="0"/>
        <w:autoSpaceDN w:val="0"/>
        <w:adjustRightInd w:val="0"/>
        <w:ind w:left="284"/>
        <w:rPr>
          <w:rFonts w:ascii="Comic Sans MS" w:hAnsi="Comic Sans MS" w:cs="Times"/>
        </w:rPr>
      </w:pPr>
      <w:r w:rsidRPr="00C46B86">
        <w:rPr>
          <w:rFonts w:ascii="Comic Sans MS" w:hAnsi="Comic Sans MS" w:cs="Calibri"/>
        </w:rPr>
        <w:t xml:space="preserve">Projects should include a title, clear description of what is being investigated, and what was learned. Graphs, charts, photos and other visual aids are encouraged. </w:t>
      </w:r>
      <w:r w:rsidRPr="00C46B86">
        <w:rPr>
          <w:rFonts w:ascii="Comic Sans MS" w:hAnsi="Comic Sans MS" w:cs="Times"/>
        </w:rPr>
        <w:t> </w:t>
      </w:r>
    </w:p>
    <w:p w14:paraId="7200DE43" w14:textId="0B1ACA26" w:rsidR="00DB5BBD" w:rsidRPr="00C46B86" w:rsidRDefault="00DB5BBD" w:rsidP="00C46B86">
      <w:pPr>
        <w:pStyle w:val="ListParagraph"/>
        <w:widowControl w:val="0"/>
        <w:numPr>
          <w:ilvl w:val="0"/>
          <w:numId w:val="14"/>
        </w:numPr>
        <w:tabs>
          <w:tab w:val="left" w:pos="0"/>
        </w:tabs>
        <w:autoSpaceDE w:val="0"/>
        <w:autoSpaceDN w:val="0"/>
        <w:adjustRightInd w:val="0"/>
        <w:ind w:left="284"/>
        <w:rPr>
          <w:rFonts w:ascii="Comic Sans MS" w:hAnsi="Comic Sans MS" w:cs="Times"/>
        </w:rPr>
      </w:pPr>
      <w:r w:rsidRPr="00C46B86">
        <w:rPr>
          <w:rFonts w:ascii="Comic Sans MS" w:hAnsi="Comic Sans MS" w:cs="Calibri"/>
        </w:rPr>
        <w:t xml:space="preserve">The </w:t>
      </w:r>
      <w:proofErr w:type="gramStart"/>
      <w:r w:rsidRPr="00C46B86">
        <w:rPr>
          <w:rFonts w:ascii="Comic Sans MS" w:hAnsi="Comic Sans MS" w:cs="Calibri"/>
        </w:rPr>
        <w:t>project should be completed by the student</w:t>
      </w:r>
      <w:r w:rsidR="00C46B86">
        <w:rPr>
          <w:rFonts w:ascii="Comic Sans MS" w:hAnsi="Comic Sans MS" w:cs="Calibri"/>
        </w:rPr>
        <w:t xml:space="preserve"> </w:t>
      </w:r>
      <w:r w:rsidR="00C46B86" w:rsidRPr="00C46B86">
        <w:rPr>
          <w:rFonts w:ascii="Comic Sans MS" w:hAnsi="Comic Sans MS" w:cs="Calibri"/>
          <w:b/>
          <w:u w:val="single"/>
        </w:rPr>
        <w:t>at home</w:t>
      </w:r>
      <w:proofErr w:type="gramEnd"/>
      <w:r w:rsidRPr="00C46B86">
        <w:rPr>
          <w:rFonts w:ascii="Comic Sans MS" w:hAnsi="Comic Sans MS" w:cs="Calibri"/>
        </w:rPr>
        <w:t xml:space="preserve">. Parents may assist students where safety is an issue (drilling, cutting, etc.). </w:t>
      </w:r>
    </w:p>
    <w:p w14:paraId="22914449" w14:textId="579071D5" w:rsidR="00DB5BBD" w:rsidRPr="00C46B86" w:rsidRDefault="00DB5BBD" w:rsidP="00C46B86">
      <w:pPr>
        <w:pStyle w:val="ListParagraph"/>
        <w:widowControl w:val="0"/>
        <w:numPr>
          <w:ilvl w:val="0"/>
          <w:numId w:val="14"/>
        </w:numPr>
        <w:tabs>
          <w:tab w:val="left" w:pos="0"/>
        </w:tabs>
        <w:autoSpaceDE w:val="0"/>
        <w:autoSpaceDN w:val="0"/>
        <w:adjustRightInd w:val="0"/>
        <w:ind w:left="284"/>
        <w:rPr>
          <w:rFonts w:ascii="Comic Sans MS" w:hAnsi="Comic Sans MS" w:cs="Times"/>
        </w:rPr>
      </w:pPr>
      <w:r w:rsidRPr="00C46B86">
        <w:rPr>
          <w:rFonts w:ascii="Comic Sans MS" w:hAnsi="Comic Sans MS" w:cs="Calibri"/>
        </w:rPr>
        <w:t xml:space="preserve">The project should include the </w:t>
      </w:r>
      <w:r w:rsidR="00052893" w:rsidRPr="00C46B86">
        <w:rPr>
          <w:rFonts w:ascii="Comic Sans MS" w:hAnsi="Comic Sans MS" w:cs="Calibri"/>
        </w:rPr>
        <w:t>child’s</w:t>
      </w:r>
      <w:r w:rsidRPr="00C46B86">
        <w:rPr>
          <w:rFonts w:ascii="Comic Sans MS" w:hAnsi="Comic Sans MS" w:cs="Calibri"/>
        </w:rPr>
        <w:t xml:space="preserve"> name, </w:t>
      </w:r>
      <w:r w:rsidR="00052893" w:rsidRPr="00C46B86">
        <w:rPr>
          <w:rFonts w:ascii="Comic Sans MS" w:hAnsi="Comic Sans MS" w:cs="Calibri"/>
        </w:rPr>
        <w:t xml:space="preserve">class </w:t>
      </w:r>
      <w:r w:rsidRPr="00C46B86">
        <w:rPr>
          <w:rFonts w:ascii="Comic Sans MS" w:hAnsi="Comic Sans MS" w:cs="Calibri"/>
        </w:rPr>
        <w:t xml:space="preserve">and teacher. </w:t>
      </w:r>
      <w:r w:rsidRPr="00C46B86">
        <w:rPr>
          <w:rFonts w:ascii="Comic Sans MS" w:hAnsi="Comic Sans MS" w:cs="Times"/>
        </w:rPr>
        <w:t> </w:t>
      </w:r>
    </w:p>
    <w:p w14:paraId="4672472C" w14:textId="1BD06040" w:rsidR="00AA2C70" w:rsidRPr="00C46B86" w:rsidRDefault="00DB5BBD" w:rsidP="00C46B86">
      <w:pPr>
        <w:pStyle w:val="ListParagraph"/>
        <w:widowControl w:val="0"/>
        <w:numPr>
          <w:ilvl w:val="0"/>
          <w:numId w:val="14"/>
        </w:numPr>
        <w:tabs>
          <w:tab w:val="left" w:pos="0"/>
        </w:tabs>
        <w:autoSpaceDE w:val="0"/>
        <w:autoSpaceDN w:val="0"/>
        <w:adjustRightInd w:val="0"/>
        <w:ind w:left="284"/>
        <w:rPr>
          <w:rFonts w:ascii="Times" w:hAnsi="Times" w:cs="Times"/>
        </w:rPr>
      </w:pPr>
      <w:r w:rsidRPr="00C46B86">
        <w:rPr>
          <w:rFonts w:ascii="Comic Sans MS" w:hAnsi="Comic Sans MS" w:cs="Calibri"/>
        </w:rPr>
        <w:t>Using the scientific method is strongly encouraged, but not required.</w:t>
      </w:r>
      <w:r w:rsidRPr="00C46B86">
        <w:rPr>
          <w:rFonts w:ascii="Comic Sans MS" w:hAnsi="Comic Sans MS" w:cs="Calibri"/>
          <w:sz w:val="32"/>
          <w:szCs w:val="32"/>
        </w:rPr>
        <w:t xml:space="preserve"> </w:t>
      </w:r>
    </w:p>
    <w:p w14:paraId="29214E49" w14:textId="77777777" w:rsidR="00AA2C70" w:rsidRDefault="00AA2C70" w:rsidP="00AA2C70">
      <w:pPr>
        <w:widowControl w:val="0"/>
        <w:tabs>
          <w:tab w:val="left" w:pos="0"/>
          <w:tab w:val="left" w:pos="220"/>
        </w:tabs>
        <w:autoSpaceDE w:val="0"/>
        <w:autoSpaceDN w:val="0"/>
        <w:adjustRightInd w:val="0"/>
        <w:rPr>
          <w:rFonts w:ascii="Comic Sans MS" w:hAnsi="Comic Sans MS" w:cs="Calibri"/>
          <w:sz w:val="32"/>
          <w:szCs w:val="32"/>
        </w:rPr>
      </w:pPr>
    </w:p>
    <w:p w14:paraId="4DF27D58" w14:textId="77777777" w:rsidR="00C46B86" w:rsidRDefault="00C46B86" w:rsidP="00AA2C70">
      <w:pPr>
        <w:widowControl w:val="0"/>
        <w:tabs>
          <w:tab w:val="left" w:pos="0"/>
          <w:tab w:val="left" w:pos="220"/>
        </w:tabs>
        <w:autoSpaceDE w:val="0"/>
        <w:autoSpaceDN w:val="0"/>
        <w:adjustRightInd w:val="0"/>
        <w:rPr>
          <w:rFonts w:ascii="Comic Sans MS" w:hAnsi="Comic Sans MS" w:cs="Calibri"/>
          <w:sz w:val="32"/>
          <w:szCs w:val="32"/>
        </w:rPr>
      </w:pPr>
    </w:p>
    <w:p w14:paraId="6ABF683E" w14:textId="77777777" w:rsidR="00C46B86" w:rsidRDefault="00C46B86" w:rsidP="00AA2C70">
      <w:pPr>
        <w:widowControl w:val="0"/>
        <w:tabs>
          <w:tab w:val="left" w:pos="0"/>
          <w:tab w:val="left" w:pos="220"/>
        </w:tabs>
        <w:autoSpaceDE w:val="0"/>
        <w:autoSpaceDN w:val="0"/>
        <w:adjustRightInd w:val="0"/>
        <w:rPr>
          <w:rFonts w:ascii="Comic Sans MS" w:hAnsi="Comic Sans MS" w:cs="Calibri"/>
          <w:sz w:val="32"/>
          <w:szCs w:val="32"/>
        </w:rPr>
      </w:pPr>
    </w:p>
    <w:p w14:paraId="4C0EF31B" w14:textId="77777777" w:rsidR="00C46B86" w:rsidRDefault="00C46B86" w:rsidP="00AA2C70">
      <w:pPr>
        <w:widowControl w:val="0"/>
        <w:tabs>
          <w:tab w:val="left" w:pos="0"/>
          <w:tab w:val="left" w:pos="220"/>
        </w:tabs>
        <w:autoSpaceDE w:val="0"/>
        <w:autoSpaceDN w:val="0"/>
        <w:adjustRightInd w:val="0"/>
        <w:rPr>
          <w:rFonts w:ascii="Comic Sans MS" w:hAnsi="Comic Sans MS" w:cs="Calibri"/>
          <w:sz w:val="32"/>
          <w:szCs w:val="32"/>
        </w:rPr>
      </w:pPr>
    </w:p>
    <w:p w14:paraId="749131D1" w14:textId="77777777" w:rsidR="00C46B86" w:rsidRDefault="00C46B86" w:rsidP="00AA2C70">
      <w:pPr>
        <w:widowControl w:val="0"/>
        <w:tabs>
          <w:tab w:val="left" w:pos="0"/>
          <w:tab w:val="left" w:pos="220"/>
        </w:tabs>
        <w:autoSpaceDE w:val="0"/>
        <w:autoSpaceDN w:val="0"/>
        <w:adjustRightInd w:val="0"/>
        <w:rPr>
          <w:rFonts w:ascii="Comic Sans MS" w:hAnsi="Comic Sans MS" w:cs="Calibri"/>
          <w:sz w:val="32"/>
          <w:szCs w:val="32"/>
        </w:rPr>
      </w:pPr>
    </w:p>
    <w:p w14:paraId="7DC4FE30" w14:textId="21B6431E" w:rsidR="00AA2C70" w:rsidRPr="009D0098" w:rsidRDefault="00AA2C70" w:rsidP="00AA2C70">
      <w:pPr>
        <w:widowControl w:val="0"/>
        <w:tabs>
          <w:tab w:val="left" w:pos="0"/>
          <w:tab w:val="left" w:pos="220"/>
        </w:tabs>
        <w:autoSpaceDE w:val="0"/>
        <w:autoSpaceDN w:val="0"/>
        <w:adjustRightInd w:val="0"/>
        <w:rPr>
          <w:rFonts w:ascii="Comic Sans MS" w:hAnsi="Comic Sans MS" w:cs="Calibri"/>
          <w:b/>
          <w:sz w:val="32"/>
          <w:szCs w:val="32"/>
          <w:u w:val="single"/>
        </w:rPr>
      </w:pPr>
      <w:r w:rsidRPr="009D0098">
        <w:rPr>
          <w:rFonts w:ascii="Comic Sans MS" w:hAnsi="Comic Sans MS" w:cs="Calibri"/>
          <w:b/>
          <w:sz w:val="32"/>
          <w:szCs w:val="32"/>
          <w:u w:val="single"/>
        </w:rPr>
        <w:t>Some Science project ideas:</w:t>
      </w:r>
    </w:p>
    <w:p w14:paraId="60D3239D" w14:textId="40EAD291" w:rsidR="00AA2C70" w:rsidRPr="00AA2C70" w:rsidRDefault="00AA2C70" w:rsidP="00AA2C70">
      <w:pPr>
        <w:widowControl w:val="0"/>
        <w:numPr>
          <w:ilvl w:val="0"/>
          <w:numId w:val="1"/>
        </w:numPr>
        <w:tabs>
          <w:tab w:val="left" w:pos="220"/>
          <w:tab w:val="left" w:pos="720"/>
        </w:tabs>
        <w:autoSpaceDE w:val="0"/>
        <w:autoSpaceDN w:val="0"/>
        <w:adjustRightInd w:val="0"/>
        <w:ind w:left="0" w:firstLine="0"/>
        <w:jc w:val="both"/>
        <w:rPr>
          <w:rFonts w:ascii="Times" w:hAnsi="Times" w:cs="Times"/>
        </w:rPr>
      </w:pPr>
      <w:r>
        <w:rPr>
          <w:rFonts w:ascii="Times" w:hAnsi="Times" w:cs="Times"/>
        </w:rPr>
        <w:t> </w:t>
      </w:r>
      <w:r w:rsidRPr="00AA2C70">
        <w:rPr>
          <w:rFonts w:ascii="Comic Sans MS" w:hAnsi="Comic Sans MS" w:cs="Calibri"/>
        </w:rPr>
        <w:t xml:space="preserve">Sometimes, one of the hardest parts of planning a Science Fair project is figuring out what to do and where to start. Below are various resources to help you think about what kind of Science Fair project you want to complete. </w:t>
      </w:r>
      <w:r w:rsidRPr="00AA2C70">
        <w:rPr>
          <w:rFonts w:ascii="Comic Sans MS" w:hAnsi="Comic Sans MS" w:cs="Times"/>
        </w:rPr>
        <w:t> </w:t>
      </w:r>
      <w:r w:rsidRPr="00AA2C70">
        <w:rPr>
          <w:rFonts w:ascii="Comic Sans MS" w:hAnsi="Comic Sans MS" w:cs="Calibri"/>
        </w:rPr>
        <w:t xml:space="preserve">The following are Science Topics covered in </w:t>
      </w:r>
      <w:r>
        <w:rPr>
          <w:rFonts w:ascii="Comic Sans MS" w:hAnsi="Comic Sans MS" w:cs="Calibri"/>
        </w:rPr>
        <w:t xml:space="preserve">Junior Infants </w:t>
      </w:r>
      <w:r w:rsidRPr="00AA2C70">
        <w:rPr>
          <w:rFonts w:ascii="Comic Sans MS" w:hAnsi="Comic Sans MS" w:cs="Calibri"/>
        </w:rPr>
        <w:t xml:space="preserve">through </w:t>
      </w:r>
      <w:r>
        <w:rPr>
          <w:rFonts w:ascii="Comic Sans MS" w:hAnsi="Comic Sans MS" w:cs="Calibri"/>
        </w:rPr>
        <w:t>to 6</w:t>
      </w:r>
      <w:r w:rsidRPr="00AA2C70">
        <w:rPr>
          <w:rFonts w:ascii="Comic Sans MS" w:hAnsi="Comic Sans MS" w:cs="Calibri"/>
          <w:vertAlign w:val="superscript"/>
        </w:rPr>
        <w:t>th</w:t>
      </w:r>
      <w:r>
        <w:rPr>
          <w:rFonts w:ascii="Comic Sans MS" w:hAnsi="Comic Sans MS" w:cs="Calibri"/>
        </w:rPr>
        <w:t xml:space="preserve"> class</w:t>
      </w:r>
      <w:r w:rsidRPr="00AA2C70">
        <w:rPr>
          <w:rFonts w:ascii="Comic Sans MS" w:hAnsi="Comic Sans MS" w:cs="Calibri"/>
          <w:position w:val="16"/>
        </w:rPr>
        <w:t xml:space="preserve"> </w:t>
      </w:r>
      <w:r w:rsidRPr="00AA2C70">
        <w:rPr>
          <w:rFonts w:ascii="Comic Sans MS" w:hAnsi="Comic Sans MS" w:cs="Calibri"/>
        </w:rPr>
        <w:t xml:space="preserve">to help guide you as you look to pick out a Science Fair topic... </w:t>
      </w:r>
      <w:r w:rsidRPr="00AA2C70">
        <w:rPr>
          <w:rFonts w:ascii="Comic Sans MS" w:hAnsi="Comic Sans MS" w:cs="Times"/>
        </w:rPr>
        <w:t> </w:t>
      </w:r>
    </w:p>
    <w:p w14:paraId="42F11BB9" w14:textId="77777777" w:rsidR="00AA2C70" w:rsidRPr="00AA2C70" w:rsidRDefault="00AA2C70" w:rsidP="00AA2C70">
      <w:pPr>
        <w:widowControl w:val="0"/>
        <w:numPr>
          <w:ilvl w:val="0"/>
          <w:numId w:val="1"/>
        </w:numPr>
        <w:tabs>
          <w:tab w:val="left" w:pos="220"/>
          <w:tab w:val="left" w:pos="720"/>
        </w:tabs>
        <w:autoSpaceDE w:val="0"/>
        <w:autoSpaceDN w:val="0"/>
        <w:adjustRightInd w:val="0"/>
        <w:ind w:left="0" w:firstLine="0"/>
        <w:jc w:val="both"/>
        <w:rPr>
          <w:rFonts w:ascii="Times" w:hAnsi="Times" w:cs="Times"/>
        </w:rPr>
      </w:pPr>
    </w:p>
    <w:p w14:paraId="0B9CE749" w14:textId="29DCA435" w:rsidR="00AA2C70" w:rsidRDefault="00EF2973" w:rsidP="00AA2C70">
      <w:pPr>
        <w:widowControl w:val="0"/>
        <w:tabs>
          <w:tab w:val="left" w:pos="220"/>
          <w:tab w:val="left" w:pos="720"/>
        </w:tabs>
        <w:autoSpaceDE w:val="0"/>
        <w:autoSpaceDN w:val="0"/>
        <w:adjustRightInd w:val="0"/>
        <w:jc w:val="both"/>
        <w:rPr>
          <w:rFonts w:ascii="Comic Sans MS" w:hAnsi="Comic Sans MS" w:cs="Times"/>
          <w:b/>
          <w:sz w:val="28"/>
          <w:szCs w:val="28"/>
          <w:u w:val="single"/>
        </w:rPr>
      </w:pPr>
      <w:r>
        <w:rPr>
          <w:rFonts w:ascii="Comic Sans MS" w:hAnsi="Comic Sans MS" w:cs="Times"/>
          <w:b/>
          <w:sz w:val="28"/>
          <w:szCs w:val="28"/>
          <w:u w:val="single"/>
        </w:rPr>
        <w:t>Junior &amp; Senior I</w:t>
      </w:r>
      <w:r w:rsidR="00AA2C70" w:rsidRPr="00AA2C70">
        <w:rPr>
          <w:rFonts w:ascii="Comic Sans MS" w:hAnsi="Comic Sans MS" w:cs="Times"/>
          <w:b/>
          <w:sz w:val="28"/>
          <w:szCs w:val="28"/>
          <w:u w:val="single"/>
        </w:rPr>
        <w:t>nfants</w:t>
      </w:r>
      <w:r>
        <w:rPr>
          <w:rFonts w:ascii="Comic Sans MS" w:hAnsi="Comic Sans MS" w:cs="Times"/>
          <w:b/>
          <w:sz w:val="28"/>
          <w:szCs w:val="28"/>
          <w:u w:val="single"/>
        </w:rPr>
        <w:t>:</w:t>
      </w:r>
    </w:p>
    <w:p w14:paraId="3943AB25" w14:textId="77777777" w:rsidR="00EF2973" w:rsidRPr="00EF2973" w:rsidRDefault="00EF2973" w:rsidP="00EF2973">
      <w:pPr>
        <w:pStyle w:val="ListParagraph"/>
        <w:widowControl w:val="0"/>
        <w:numPr>
          <w:ilvl w:val="0"/>
          <w:numId w:val="8"/>
        </w:numPr>
        <w:autoSpaceDE w:val="0"/>
        <w:autoSpaceDN w:val="0"/>
        <w:adjustRightInd w:val="0"/>
        <w:rPr>
          <w:rFonts w:ascii="Comic Sans MS" w:hAnsi="Comic Sans MS" w:cs="Courier New"/>
        </w:rPr>
      </w:pPr>
      <w:r w:rsidRPr="00EF2973">
        <w:rPr>
          <w:rFonts w:ascii="Comic Sans MS" w:hAnsi="Comic Sans MS" w:cs="Calibri"/>
        </w:rPr>
        <w:t>5 senses </w:t>
      </w:r>
    </w:p>
    <w:p w14:paraId="6C0988B2" w14:textId="740972BF" w:rsidR="00EF2973" w:rsidRPr="00EF2973" w:rsidRDefault="00EF2973" w:rsidP="00EF2973">
      <w:pPr>
        <w:pStyle w:val="ListParagraph"/>
        <w:widowControl w:val="0"/>
        <w:numPr>
          <w:ilvl w:val="0"/>
          <w:numId w:val="8"/>
        </w:numPr>
        <w:autoSpaceDE w:val="0"/>
        <w:autoSpaceDN w:val="0"/>
        <w:adjustRightInd w:val="0"/>
        <w:rPr>
          <w:rFonts w:ascii="Comic Sans MS" w:hAnsi="Comic Sans MS" w:cs="Times"/>
        </w:rPr>
      </w:pPr>
      <w:r w:rsidRPr="00EF2973">
        <w:rPr>
          <w:rFonts w:ascii="Comic Sans MS" w:hAnsi="Comic Sans MS" w:cs="Calibri"/>
        </w:rPr>
        <w:t xml:space="preserve">Magnets </w:t>
      </w:r>
    </w:p>
    <w:p w14:paraId="4AC723A1" w14:textId="77777777" w:rsidR="00EF2973" w:rsidRPr="00EF2973" w:rsidRDefault="00EF2973" w:rsidP="00EF2973">
      <w:pPr>
        <w:pStyle w:val="ListParagraph"/>
        <w:widowControl w:val="0"/>
        <w:numPr>
          <w:ilvl w:val="0"/>
          <w:numId w:val="8"/>
        </w:numPr>
        <w:autoSpaceDE w:val="0"/>
        <w:autoSpaceDN w:val="0"/>
        <w:adjustRightInd w:val="0"/>
        <w:rPr>
          <w:rFonts w:ascii="Comic Sans MS" w:hAnsi="Comic Sans MS" w:cs="Courier New"/>
        </w:rPr>
      </w:pPr>
      <w:r w:rsidRPr="00EF2973">
        <w:rPr>
          <w:rFonts w:ascii="Comic Sans MS" w:hAnsi="Comic Sans MS" w:cs="Calibri"/>
        </w:rPr>
        <w:t>Physical properties of objects </w:t>
      </w:r>
    </w:p>
    <w:p w14:paraId="0A1754BD" w14:textId="415F012D" w:rsidR="00EF2973" w:rsidRPr="00EF2973" w:rsidRDefault="00EF2973" w:rsidP="00EF2973">
      <w:pPr>
        <w:pStyle w:val="ListParagraph"/>
        <w:widowControl w:val="0"/>
        <w:numPr>
          <w:ilvl w:val="0"/>
          <w:numId w:val="8"/>
        </w:numPr>
        <w:autoSpaceDE w:val="0"/>
        <w:autoSpaceDN w:val="0"/>
        <w:adjustRightInd w:val="0"/>
        <w:rPr>
          <w:rFonts w:ascii="Comic Sans MS" w:hAnsi="Comic Sans MS" w:cs="Calibri"/>
        </w:rPr>
      </w:pPr>
      <w:r w:rsidRPr="00EF2973">
        <w:rPr>
          <w:rFonts w:ascii="Comic Sans MS" w:hAnsi="Comic Sans MS" w:cs="Calibri"/>
        </w:rPr>
        <w:t>Properties of water - solid, liquid, gas (Flow of Water/Sink or Float)</w:t>
      </w:r>
    </w:p>
    <w:p w14:paraId="66C13396" w14:textId="77777777" w:rsidR="00EF2973" w:rsidRPr="00EF2973" w:rsidRDefault="00EF2973" w:rsidP="00EF2973">
      <w:pPr>
        <w:pStyle w:val="ListParagraph"/>
        <w:widowControl w:val="0"/>
        <w:numPr>
          <w:ilvl w:val="0"/>
          <w:numId w:val="8"/>
        </w:numPr>
        <w:autoSpaceDE w:val="0"/>
        <w:autoSpaceDN w:val="0"/>
        <w:adjustRightInd w:val="0"/>
        <w:rPr>
          <w:rFonts w:ascii="Comic Sans MS" w:hAnsi="Comic Sans MS" w:cs="Courier New"/>
        </w:rPr>
      </w:pPr>
      <w:r w:rsidRPr="00EF2973">
        <w:rPr>
          <w:rFonts w:ascii="Comic Sans MS" w:hAnsi="Comic Sans MS" w:cs="Calibri"/>
        </w:rPr>
        <w:t xml:space="preserve">Plant and Animal Life Processes and Needs </w:t>
      </w:r>
    </w:p>
    <w:p w14:paraId="69931A82" w14:textId="4A5BEF4C" w:rsidR="00EF2973" w:rsidRPr="00EF2973" w:rsidRDefault="00103F94" w:rsidP="00EF2973">
      <w:pPr>
        <w:pStyle w:val="ListParagraph"/>
        <w:widowControl w:val="0"/>
        <w:numPr>
          <w:ilvl w:val="0"/>
          <w:numId w:val="8"/>
        </w:numPr>
        <w:autoSpaceDE w:val="0"/>
        <w:autoSpaceDN w:val="0"/>
        <w:adjustRightInd w:val="0"/>
        <w:rPr>
          <w:rFonts w:ascii="Comic Sans MS" w:hAnsi="Comic Sans MS" w:cs="Courier New"/>
        </w:rPr>
      </w:pPr>
      <w:r>
        <w:rPr>
          <w:rFonts w:ascii="Comic Sans MS" w:hAnsi="Comic Sans MS" w:cs="Calibri"/>
        </w:rPr>
        <w:t>Shadows</w:t>
      </w:r>
    </w:p>
    <w:p w14:paraId="23B1C5C6" w14:textId="77777777" w:rsidR="00EF2973" w:rsidRPr="00EF2973" w:rsidRDefault="00EF2973" w:rsidP="00EF2973">
      <w:pPr>
        <w:pStyle w:val="ListParagraph"/>
        <w:widowControl w:val="0"/>
        <w:numPr>
          <w:ilvl w:val="0"/>
          <w:numId w:val="8"/>
        </w:numPr>
        <w:autoSpaceDE w:val="0"/>
        <w:autoSpaceDN w:val="0"/>
        <w:adjustRightInd w:val="0"/>
        <w:rPr>
          <w:rFonts w:ascii="Comic Sans MS" w:hAnsi="Comic Sans MS" w:cs="Courier New"/>
        </w:rPr>
      </w:pPr>
      <w:r w:rsidRPr="00EF2973">
        <w:rPr>
          <w:rFonts w:ascii="Comic Sans MS" w:hAnsi="Comic Sans MS" w:cs="Calibri"/>
        </w:rPr>
        <w:t>Weather Observations </w:t>
      </w:r>
    </w:p>
    <w:p w14:paraId="2BDED5A1" w14:textId="75FD00D0" w:rsidR="00EF2973" w:rsidRPr="00EF2973" w:rsidRDefault="00EF2973" w:rsidP="00EF2973">
      <w:pPr>
        <w:pStyle w:val="ListParagraph"/>
        <w:widowControl w:val="0"/>
        <w:numPr>
          <w:ilvl w:val="0"/>
          <w:numId w:val="8"/>
        </w:numPr>
        <w:autoSpaceDE w:val="0"/>
        <w:autoSpaceDN w:val="0"/>
        <w:adjustRightInd w:val="0"/>
        <w:rPr>
          <w:rFonts w:ascii="Comic Sans MS" w:hAnsi="Comic Sans MS" w:cs="Times"/>
        </w:rPr>
      </w:pPr>
      <w:r w:rsidRPr="00EF2973">
        <w:rPr>
          <w:rFonts w:ascii="Comic Sans MS" w:hAnsi="Comic Sans MS" w:cs="Calibri"/>
        </w:rPr>
        <w:t xml:space="preserve">Reduce/Reuse/Recycle </w:t>
      </w:r>
    </w:p>
    <w:p w14:paraId="4DFFD535" w14:textId="77777777" w:rsidR="00EF2973" w:rsidRDefault="00EF2973" w:rsidP="00AA2C70">
      <w:pPr>
        <w:widowControl w:val="0"/>
        <w:tabs>
          <w:tab w:val="left" w:pos="220"/>
          <w:tab w:val="left" w:pos="720"/>
        </w:tabs>
        <w:autoSpaceDE w:val="0"/>
        <w:autoSpaceDN w:val="0"/>
        <w:adjustRightInd w:val="0"/>
        <w:jc w:val="both"/>
        <w:rPr>
          <w:rFonts w:ascii="Comic Sans MS" w:hAnsi="Comic Sans MS" w:cs="Times"/>
        </w:rPr>
      </w:pPr>
    </w:p>
    <w:p w14:paraId="09587612" w14:textId="2F8E9A92" w:rsidR="00AA2C70" w:rsidRDefault="00EF2973" w:rsidP="00EF2973">
      <w:pPr>
        <w:widowControl w:val="0"/>
        <w:tabs>
          <w:tab w:val="left" w:pos="220"/>
          <w:tab w:val="left" w:pos="720"/>
        </w:tabs>
        <w:autoSpaceDE w:val="0"/>
        <w:autoSpaceDN w:val="0"/>
        <w:adjustRightInd w:val="0"/>
        <w:jc w:val="both"/>
        <w:rPr>
          <w:rFonts w:ascii="Comic Sans MS" w:hAnsi="Comic Sans MS" w:cs="Times"/>
          <w:b/>
          <w:sz w:val="28"/>
          <w:szCs w:val="28"/>
          <w:u w:val="single"/>
        </w:rPr>
      </w:pPr>
      <w:r>
        <w:rPr>
          <w:rFonts w:ascii="Comic Sans MS" w:hAnsi="Comic Sans MS" w:cs="Times"/>
          <w:b/>
          <w:sz w:val="28"/>
          <w:szCs w:val="28"/>
          <w:u w:val="single"/>
        </w:rPr>
        <w:t>1</w:t>
      </w:r>
      <w:r w:rsidRPr="00EF2973">
        <w:rPr>
          <w:rFonts w:ascii="Comic Sans MS" w:hAnsi="Comic Sans MS" w:cs="Times"/>
          <w:b/>
          <w:sz w:val="28"/>
          <w:szCs w:val="28"/>
          <w:u w:val="single"/>
          <w:vertAlign w:val="superscript"/>
        </w:rPr>
        <w:t>st</w:t>
      </w:r>
      <w:r>
        <w:rPr>
          <w:rFonts w:ascii="Comic Sans MS" w:hAnsi="Comic Sans MS" w:cs="Times"/>
          <w:b/>
          <w:sz w:val="28"/>
          <w:szCs w:val="28"/>
          <w:u w:val="single"/>
        </w:rPr>
        <w:t xml:space="preserve"> &amp; 2</w:t>
      </w:r>
      <w:r w:rsidRPr="00EF2973">
        <w:rPr>
          <w:rFonts w:ascii="Comic Sans MS" w:hAnsi="Comic Sans MS" w:cs="Times"/>
          <w:b/>
          <w:sz w:val="28"/>
          <w:szCs w:val="28"/>
          <w:u w:val="single"/>
          <w:vertAlign w:val="superscript"/>
        </w:rPr>
        <w:t>nd</w:t>
      </w:r>
      <w:r>
        <w:rPr>
          <w:rFonts w:ascii="Comic Sans MS" w:hAnsi="Comic Sans MS" w:cs="Times"/>
          <w:b/>
          <w:sz w:val="28"/>
          <w:szCs w:val="28"/>
          <w:u w:val="single"/>
        </w:rPr>
        <w:t xml:space="preserve"> Class:</w:t>
      </w:r>
    </w:p>
    <w:p w14:paraId="4AFB8189" w14:textId="1F57B9F6" w:rsidR="00EF2973" w:rsidRPr="00EF2973" w:rsidRDefault="00EF2973" w:rsidP="00EF2973">
      <w:pPr>
        <w:pStyle w:val="ListParagraph"/>
        <w:widowControl w:val="0"/>
        <w:numPr>
          <w:ilvl w:val="0"/>
          <w:numId w:val="9"/>
        </w:numPr>
        <w:autoSpaceDE w:val="0"/>
        <w:autoSpaceDN w:val="0"/>
        <w:adjustRightInd w:val="0"/>
        <w:rPr>
          <w:rFonts w:ascii="Comic Sans MS" w:hAnsi="Comic Sans MS" w:cs="Times"/>
        </w:rPr>
      </w:pPr>
      <w:r w:rsidRPr="00EF2973">
        <w:rPr>
          <w:rFonts w:ascii="Comic Sans MS" w:hAnsi="Comic Sans MS" w:cs="Calibri"/>
        </w:rPr>
        <w:t>Magnets (attract, rep</w:t>
      </w:r>
      <w:r>
        <w:rPr>
          <w:rFonts w:ascii="Comic Sans MS" w:hAnsi="Comic Sans MS" w:cs="Calibri"/>
        </w:rPr>
        <w:t>el, applications of</w:t>
      </w:r>
      <w:r w:rsidRPr="00EF2973">
        <w:rPr>
          <w:rFonts w:ascii="Comic Sans MS" w:hAnsi="Comic Sans MS" w:cs="Times"/>
        </w:rPr>
        <w:t xml:space="preserve"> </w:t>
      </w:r>
      <w:r w:rsidRPr="00EF2973">
        <w:rPr>
          <w:rFonts w:ascii="Comic Sans MS" w:hAnsi="Comic Sans MS" w:cs="Calibri"/>
        </w:rPr>
        <w:t>magnets)</w:t>
      </w:r>
    </w:p>
    <w:p w14:paraId="1182D5F3" w14:textId="77777777" w:rsidR="00103F94" w:rsidRPr="00103F94" w:rsidRDefault="00EF2973" w:rsidP="00103F94">
      <w:pPr>
        <w:pStyle w:val="ListParagraph"/>
        <w:widowControl w:val="0"/>
        <w:numPr>
          <w:ilvl w:val="0"/>
          <w:numId w:val="9"/>
        </w:numPr>
        <w:autoSpaceDE w:val="0"/>
        <w:autoSpaceDN w:val="0"/>
        <w:adjustRightInd w:val="0"/>
        <w:rPr>
          <w:rFonts w:ascii="Comic Sans MS" w:hAnsi="Comic Sans MS" w:cs="Courier New"/>
        </w:rPr>
      </w:pPr>
      <w:r w:rsidRPr="00EF2973">
        <w:rPr>
          <w:rFonts w:ascii="Comic Sans MS" w:hAnsi="Comic Sans MS" w:cs="Calibri"/>
        </w:rPr>
        <w:t>Plant and Animal Life Cycles </w:t>
      </w:r>
    </w:p>
    <w:p w14:paraId="730B6381" w14:textId="63569767" w:rsidR="00EF2973" w:rsidRPr="00103F94" w:rsidRDefault="00EF2973" w:rsidP="00103F94">
      <w:pPr>
        <w:pStyle w:val="ListParagraph"/>
        <w:widowControl w:val="0"/>
        <w:numPr>
          <w:ilvl w:val="0"/>
          <w:numId w:val="9"/>
        </w:numPr>
        <w:autoSpaceDE w:val="0"/>
        <w:autoSpaceDN w:val="0"/>
        <w:adjustRightInd w:val="0"/>
        <w:rPr>
          <w:rFonts w:ascii="Comic Sans MS" w:hAnsi="Comic Sans MS" w:cs="Courier New"/>
        </w:rPr>
      </w:pPr>
      <w:r w:rsidRPr="00103F94">
        <w:rPr>
          <w:rFonts w:ascii="Comic Sans MS" w:hAnsi="Comic Sans MS" w:cs="Calibri"/>
        </w:rPr>
        <w:t xml:space="preserve">Weather Patterns, Types of Storms, </w:t>
      </w:r>
      <w:r w:rsidR="00103F94" w:rsidRPr="00103F94">
        <w:rPr>
          <w:rFonts w:ascii="Comic Sans MS" w:hAnsi="Comic Sans MS" w:cs="Calibri"/>
        </w:rPr>
        <w:t>Day/Night</w:t>
      </w:r>
      <w:r w:rsidR="00103F94" w:rsidRPr="00103F94">
        <w:rPr>
          <w:rFonts w:ascii="Calibri" w:hAnsi="Calibri" w:cs="Calibri"/>
          <w:sz w:val="32"/>
          <w:szCs w:val="32"/>
        </w:rPr>
        <w:t> </w:t>
      </w:r>
    </w:p>
    <w:p w14:paraId="3DFF06FE" w14:textId="77777777" w:rsidR="00EF2973" w:rsidRPr="00EF2973" w:rsidRDefault="00EF2973" w:rsidP="00EF2973">
      <w:pPr>
        <w:pStyle w:val="ListParagraph"/>
        <w:widowControl w:val="0"/>
        <w:numPr>
          <w:ilvl w:val="0"/>
          <w:numId w:val="9"/>
        </w:numPr>
        <w:autoSpaceDE w:val="0"/>
        <w:autoSpaceDN w:val="0"/>
        <w:adjustRightInd w:val="0"/>
        <w:rPr>
          <w:rFonts w:ascii="Comic Sans MS" w:hAnsi="Comic Sans MS" w:cs="Courier New"/>
        </w:rPr>
      </w:pPr>
      <w:r w:rsidRPr="00EF2973">
        <w:rPr>
          <w:rFonts w:ascii="Comic Sans MS" w:hAnsi="Comic Sans MS" w:cs="Calibri"/>
        </w:rPr>
        <w:t>Water Cycle </w:t>
      </w:r>
    </w:p>
    <w:p w14:paraId="5E6BD490" w14:textId="3E4D27C7" w:rsidR="00EF2973" w:rsidRPr="00EF2973" w:rsidRDefault="00EF2973" w:rsidP="00EF2973">
      <w:pPr>
        <w:pStyle w:val="ListParagraph"/>
        <w:widowControl w:val="0"/>
        <w:numPr>
          <w:ilvl w:val="0"/>
          <w:numId w:val="9"/>
        </w:numPr>
        <w:autoSpaceDE w:val="0"/>
        <w:autoSpaceDN w:val="0"/>
        <w:adjustRightInd w:val="0"/>
        <w:rPr>
          <w:rFonts w:ascii="Comic Sans MS" w:hAnsi="Comic Sans MS" w:cs="Times"/>
        </w:rPr>
      </w:pPr>
      <w:r w:rsidRPr="00EF2973">
        <w:rPr>
          <w:rFonts w:ascii="Comic Sans MS" w:hAnsi="Comic Sans MS" w:cs="Calibri"/>
        </w:rPr>
        <w:t>Seasonal</w:t>
      </w:r>
      <w:r>
        <w:rPr>
          <w:rFonts w:ascii="Comic Sans MS" w:hAnsi="Comic Sans MS" w:cs="Calibri"/>
        </w:rPr>
        <w:t xml:space="preserve"> Changes </w:t>
      </w:r>
    </w:p>
    <w:p w14:paraId="0515C857" w14:textId="77777777" w:rsidR="00EF2973" w:rsidRPr="00EF2973" w:rsidRDefault="00EF2973" w:rsidP="00EF2973">
      <w:pPr>
        <w:pStyle w:val="ListParagraph"/>
        <w:widowControl w:val="0"/>
        <w:numPr>
          <w:ilvl w:val="0"/>
          <w:numId w:val="9"/>
        </w:numPr>
        <w:autoSpaceDE w:val="0"/>
        <w:autoSpaceDN w:val="0"/>
        <w:adjustRightInd w:val="0"/>
        <w:rPr>
          <w:rFonts w:ascii="Comic Sans MS" w:hAnsi="Comic Sans MS" w:cs="Courier New"/>
        </w:rPr>
      </w:pPr>
      <w:r w:rsidRPr="00EF2973">
        <w:rPr>
          <w:rFonts w:ascii="Comic Sans MS" w:hAnsi="Comic Sans MS" w:cs="Calibri"/>
        </w:rPr>
        <w:t>Weathering and Erosion </w:t>
      </w:r>
    </w:p>
    <w:p w14:paraId="22D8D30A" w14:textId="77777777" w:rsidR="00EF2973" w:rsidRPr="00EF2973" w:rsidRDefault="00EF2973" w:rsidP="00EF2973">
      <w:pPr>
        <w:pStyle w:val="ListParagraph"/>
        <w:widowControl w:val="0"/>
        <w:numPr>
          <w:ilvl w:val="0"/>
          <w:numId w:val="9"/>
        </w:numPr>
        <w:autoSpaceDE w:val="0"/>
        <w:autoSpaceDN w:val="0"/>
        <w:adjustRightInd w:val="0"/>
        <w:rPr>
          <w:rFonts w:ascii="Comic Sans MS" w:hAnsi="Comic Sans MS" w:cs="Courier New"/>
        </w:rPr>
      </w:pPr>
      <w:r w:rsidRPr="00EF2973">
        <w:rPr>
          <w:rFonts w:ascii="Comic Sans MS" w:hAnsi="Comic Sans MS" w:cs="Calibri"/>
        </w:rPr>
        <w:t xml:space="preserve">Plants produce oxygen and food, are a source of useful products, and provide benefits in nature </w:t>
      </w:r>
    </w:p>
    <w:p w14:paraId="198F76BA" w14:textId="7324DA41" w:rsidR="00EF2973" w:rsidRPr="00103F94" w:rsidRDefault="00EF2973" w:rsidP="00EF2973">
      <w:pPr>
        <w:pStyle w:val="ListParagraph"/>
        <w:widowControl w:val="0"/>
        <w:numPr>
          <w:ilvl w:val="0"/>
          <w:numId w:val="9"/>
        </w:numPr>
        <w:autoSpaceDE w:val="0"/>
        <w:autoSpaceDN w:val="0"/>
        <w:adjustRightInd w:val="0"/>
        <w:rPr>
          <w:rFonts w:ascii="Comic Sans MS" w:hAnsi="Comic Sans MS" w:cs="Times"/>
        </w:rPr>
      </w:pPr>
      <w:r w:rsidRPr="00EF2973">
        <w:rPr>
          <w:rFonts w:ascii="Comic Sans MS" w:hAnsi="Comic Sans MS" w:cs="Calibri"/>
        </w:rPr>
        <w:t xml:space="preserve">Plant Products </w:t>
      </w:r>
    </w:p>
    <w:p w14:paraId="43F80E33" w14:textId="77777777" w:rsidR="00103F94" w:rsidRDefault="00103F94" w:rsidP="00103F94">
      <w:pPr>
        <w:widowControl w:val="0"/>
        <w:autoSpaceDE w:val="0"/>
        <w:autoSpaceDN w:val="0"/>
        <w:adjustRightInd w:val="0"/>
        <w:rPr>
          <w:rFonts w:ascii="Comic Sans MS" w:hAnsi="Comic Sans MS" w:cs="Times"/>
        </w:rPr>
      </w:pPr>
    </w:p>
    <w:p w14:paraId="5247E58D" w14:textId="3A43385E" w:rsidR="00103F94" w:rsidRDefault="00103F94" w:rsidP="00103F94">
      <w:pPr>
        <w:widowControl w:val="0"/>
        <w:tabs>
          <w:tab w:val="left" w:pos="220"/>
          <w:tab w:val="left" w:pos="720"/>
        </w:tabs>
        <w:autoSpaceDE w:val="0"/>
        <w:autoSpaceDN w:val="0"/>
        <w:adjustRightInd w:val="0"/>
        <w:jc w:val="both"/>
        <w:rPr>
          <w:rFonts w:ascii="Comic Sans MS" w:hAnsi="Comic Sans MS" w:cs="Times"/>
          <w:b/>
          <w:sz w:val="28"/>
          <w:szCs w:val="28"/>
          <w:u w:val="single"/>
        </w:rPr>
      </w:pPr>
      <w:r>
        <w:rPr>
          <w:rFonts w:ascii="Comic Sans MS" w:hAnsi="Comic Sans MS" w:cs="Times"/>
          <w:b/>
          <w:sz w:val="28"/>
          <w:szCs w:val="28"/>
          <w:u w:val="single"/>
        </w:rPr>
        <w:t>3</w:t>
      </w:r>
      <w:r w:rsidRPr="00103F94">
        <w:rPr>
          <w:rFonts w:ascii="Comic Sans MS" w:hAnsi="Comic Sans MS" w:cs="Times"/>
          <w:b/>
          <w:sz w:val="28"/>
          <w:szCs w:val="28"/>
          <w:u w:val="single"/>
          <w:vertAlign w:val="superscript"/>
        </w:rPr>
        <w:t>rd</w:t>
      </w:r>
      <w:r>
        <w:rPr>
          <w:rFonts w:ascii="Comic Sans MS" w:hAnsi="Comic Sans MS" w:cs="Times"/>
          <w:b/>
          <w:sz w:val="28"/>
          <w:szCs w:val="28"/>
          <w:u w:val="single"/>
        </w:rPr>
        <w:t xml:space="preserve"> and 4</w:t>
      </w:r>
      <w:r w:rsidRPr="00103F94">
        <w:rPr>
          <w:rFonts w:ascii="Comic Sans MS" w:hAnsi="Comic Sans MS" w:cs="Times"/>
          <w:b/>
          <w:sz w:val="28"/>
          <w:szCs w:val="28"/>
          <w:u w:val="single"/>
          <w:vertAlign w:val="superscript"/>
        </w:rPr>
        <w:t>th</w:t>
      </w:r>
      <w:r>
        <w:rPr>
          <w:rFonts w:ascii="Comic Sans MS" w:hAnsi="Comic Sans MS" w:cs="Times"/>
          <w:b/>
          <w:sz w:val="28"/>
          <w:szCs w:val="28"/>
          <w:u w:val="single"/>
        </w:rPr>
        <w:t xml:space="preserve"> Class:</w:t>
      </w:r>
    </w:p>
    <w:p w14:paraId="16BEBD3A" w14:textId="77777777" w:rsidR="00103F94" w:rsidRPr="00103F94" w:rsidRDefault="00103F94" w:rsidP="00103F94">
      <w:pPr>
        <w:pStyle w:val="ListParagraph"/>
        <w:widowControl w:val="0"/>
        <w:numPr>
          <w:ilvl w:val="0"/>
          <w:numId w:val="10"/>
        </w:numPr>
        <w:autoSpaceDE w:val="0"/>
        <w:autoSpaceDN w:val="0"/>
        <w:adjustRightInd w:val="0"/>
        <w:rPr>
          <w:rFonts w:ascii="Comic Sans MS" w:hAnsi="Comic Sans MS" w:cs="Courier New"/>
        </w:rPr>
      </w:pPr>
      <w:r w:rsidRPr="00103F94">
        <w:rPr>
          <w:rFonts w:ascii="Comic Sans MS" w:hAnsi="Comic Sans MS" w:cs="Calibri"/>
        </w:rPr>
        <w:t xml:space="preserve">Animal and Plant Life Cycles </w:t>
      </w:r>
    </w:p>
    <w:p w14:paraId="21C95E2B" w14:textId="3902E5A3" w:rsidR="00103F94" w:rsidRPr="00103F94" w:rsidRDefault="00103F94" w:rsidP="00103F94">
      <w:pPr>
        <w:pStyle w:val="ListParagraph"/>
        <w:widowControl w:val="0"/>
        <w:numPr>
          <w:ilvl w:val="0"/>
          <w:numId w:val="10"/>
        </w:numPr>
        <w:autoSpaceDE w:val="0"/>
        <w:autoSpaceDN w:val="0"/>
        <w:adjustRightInd w:val="0"/>
        <w:rPr>
          <w:rFonts w:ascii="Comic Sans MS" w:hAnsi="Comic Sans MS" w:cs="Times"/>
        </w:rPr>
      </w:pPr>
      <w:r w:rsidRPr="00103F94">
        <w:rPr>
          <w:rFonts w:ascii="Comic Sans MS" w:hAnsi="Comic Sans MS" w:cs="Calibri"/>
        </w:rPr>
        <w:t>Adaptations (physical/behavioral/learned/instinct) </w:t>
      </w:r>
    </w:p>
    <w:p w14:paraId="2E18FBC6" w14:textId="452E50CB" w:rsidR="00103F94" w:rsidRPr="00103F94" w:rsidRDefault="00103F94" w:rsidP="00103F94">
      <w:pPr>
        <w:pStyle w:val="ListParagraph"/>
        <w:widowControl w:val="0"/>
        <w:numPr>
          <w:ilvl w:val="0"/>
          <w:numId w:val="10"/>
        </w:numPr>
        <w:autoSpaceDE w:val="0"/>
        <w:autoSpaceDN w:val="0"/>
        <w:adjustRightInd w:val="0"/>
        <w:rPr>
          <w:rFonts w:ascii="Comic Sans MS" w:hAnsi="Comic Sans MS" w:cs="Times"/>
        </w:rPr>
      </w:pPr>
      <w:r w:rsidRPr="00103F94">
        <w:rPr>
          <w:rFonts w:ascii="Comic Sans MS" w:hAnsi="Comic Sans MS" w:cs="Calibri"/>
        </w:rPr>
        <w:t xml:space="preserve">Ecosystems and Environments (terrestrial, </w:t>
      </w:r>
    </w:p>
    <w:p w14:paraId="67030A7F" w14:textId="77777777" w:rsidR="00103F94" w:rsidRPr="00103F94" w:rsidRDefault="00103F94" w:rsidP="00103F94">
      <w:pPr>
        <w:pStyle w:val="ListParagraph"/>
        <w:widowControl w:val="0"/>
        <w:numPr>
          <w:ilvl w:val="0"/>
          <w:numId w:val="10"/>
        </w:numPr>
        <w:autoSpaceDE w:val="0"/>
        <w:autoSpaceDN w:val="0"/>
        <w:adjustRightInd w:val="0"/>
        <w:rPr>
          <w:rFonts w:ascii="Comic Sans MS" w:hAnsi="Comic Sans MS" w:cs="Courier New"/>
        </w:rPr>
      </w:pPr>
      <w:proofErr w:type="gramStart"/>
      <w:r w:rsidRPr="00103F94">
        <w:rPr>
          <w:rFonts w:ascii="Comic Sans MS" w:hAnsi="Comic Sans MS" w:cs="Calibri"/>
        </w:rPr>
        <w:t>aquatic</w:t>
      </w:r>
      <w:proofErr w:type="gramEnd"/>
      <w:r w:rsidRPr="00103F94">
        <w:rPr>
          <w:rFonts w:ascii="Comic Sans MS" w:hAnsi="Comic Sans MS" w:cs="Calibri"/>
        </w:rPr>
        <w:t>, populations, communities) </w:t>
      </w:r>
    </w:p>
    <w:p w14:paraId="2616235B" w14:textId="77777777" w:rsidR="00103F94" w:rsidRPr="00103F94" w:rsidRDefault="00103F94" w:rsidP="00103F94">
      <w:pPr>
        <w:pStyle w:val="ListParagraph"/>
        <w:widowControl w:val="0"/>
        <w:numPr>
          <w:ilvl w:val="0"/>
          <w:numId w:val="10"/>
        </w:numPr>
        <w:autoSpaceDE w:val="0"/>
        <w:autoSpaceDN w:val="0"/>
        <w:adjustRightInd w:val="0"/>
        <w:rPr>
          <w:rFonts w:ascii="Comic Sans MS" w:hAnsi="Comic Sans MS" w:cs="Courier New"/>
        </w:rPr>
      </w:pPr>
      <w:r w:rsidRPr="00103F94">
        <w:rPr>
          <w:rFonts w:ascii="Comic Sans MS" w:hAnsi="Comic Sans MS" w:cs="Calibri"/>
        </w:rPr>
        <w:t>Food Chains </w:t>
      </w:r>
    </w:p>
    <w:p w14:paraId="0F7F94A1" w14:textId="3A572390" w:rsidR="00103F94" w:rsidRPr="00103F94" w:rsidRDefault="00103F94" w:rsidP="00103F94">
      <w:pPr>
        <w:pStyle w:val="ListParagraph"/>
        <w:widowControl w:val="0"/>
        <w:numPr>
          <w:ilvl w:val="0"/>
          <w:numId w:val="10"/>
        </w:numPr>
        <w:autoSpaceDE w:val="0"/>
        <w:autoSpaceDN w:val="0"/>
        <w:adjustRightInd w:val="0"/>
        <w:rPr>
          <w:rFonts w:ascii="Comic Sans MS" w:hAnsi="Comic Sans MS" w:cs="Times"/>
        </w:rPr>
      </w:pPr>
      <w:r w:rsidRPr="00103F94">
        <w:rPr>
          <w:rFonts w:ascii="Comic Sans MS" w:hAnsi="Comic Sans MS" w:cs="Calibri"/>
        </w:rPr>
        <w:t xml:space="preserve">Environments (human impact, conservation </w:t>
      </w:r>
    </w:p>
    <w:p w14:paraId="2C7592B8" w14:textId="77777777" w:rsidR="00103F94" w:rsidRPr="00103F94" w:rsidRDefault="00103F94" w:rsidP="00103F94">
      <w:pPr>
        <w:pStyle w:val="ListParagraph"/>
        <w:widowControl w:val="0"/>
        <w:numPr>
          <w:ilvl w:val="0"/>
          <w:numId w:val="10"/>
        </w:numPr>
        <w:autoSpaceDE w:val="0"/>
        <w:autoSpaceDN w:val="0"/>
        <w:adjustRightInd w:val="0"/>
        <w:rPr>
          <w:rFonts w:ascii="Comic Sans MS" w:hAnsi="Comic Sans MS" w:cs="Times"/>
        </w:rPr>
      </w:pPr>
      <w:proofErr w:type="gramStart"/>
      <w:r w:rsidRPr="00103F94">
        <w:rPr>
          <w:rFonts w:ascii="Comic Sans MS" w:hAnsi="Comic Sans MS" w:cs="Calibri"/>
        </w:rPr>
        <w:t>of</w:t>
      </w:r>
      <w:proofErr w:type="gramEnd"/>
      <w:r w:rsidRPr="00103F94">
        <w:rPr>
          <w:rFonts w:ascii="Comic Sans MS" w:hAnsi="Comic Sans MS" w:cs="Calibri"/>
        </w:rPr>
        <w:t xml:space="preserve"> resource renews, effects of fire, flood, </w:t>
      </w:r>
    </w:p>
    <w:p w14:paraId="5A02A2E3" w14:textId="77777777" w:rsidR="00103F94" w:rsidRPr="00103F94" w:rsidRDefault="00103F94" w:rsidP="00103F94">
      <w:pPr>
        <w:pStyle w:val="ListParagraph"/>
        <w:widowControl w:val="0"/>
        <w:numPr>
          <w:ilvl w:val="0"/>
          <w:numId w:val="10"/>
        </w:numPr>
        <w:autoSpaceDE w:val="0"/>
        <w:autoSpaceDN w:val="0"/>
        <w:adjustRightInd w:val="0"/>
        <w:rPr>
          <w:rFonts w:ascii="Comic Sans MS" w:hAnsi="Comic Sans MS" w:cs="Courier New"/>
        </w:rPr>
      </w:pPr>
      <w:proofErr w:type="gramStart"/>
      <w:r w:rsidRPr="00103F94">
        <w:rPr>
          <w:rFonts w:ascii="Comic Sans MS" w:hAnsi="Comic Sans MS" w:cs="Calibri"/>
        </w:rPr>
        <w:t>erosion</w:t>
      </w:r>
      <w:proofErr w:type="gramEnd"/>
      <w:r w:rsidRPr="00103F94">
        <w:rPr>
          <w:rFonts w:ascii="Comic Sans MS" w:hAnsi="Comic Sans MS" w:cs="Calibri"/>
        </w:rPr>
        <w:t xml:space="preserve"> on organisms) </w:t>
      </w:r>
    </w:p>
    <w:p w14:paraId="69C2281C" w14:textId="77777777" w:rsidR="00103F94" w:rsidRPr="00103F94" w:rsidRDefault="00103F94" w:rsidP="00103F94">
      <w:pPr>
        <w:pStyle w:val="ListParagraph"/>
        <w:widowControl w:val="0"/>
        <w:numPr>
          <w:ilvl w:val="0"/>
          <w:numId w:val="10"/>
        </w:numPr>
        <w:autoSpaceDE w:val="0"/>
        <w:autoSpaceDN w:val="0"/>
        <w:adjustRightInd w:val="0"/>
        <w:rPr>
          <w:rFonts w:ascii="Comic Sans MS" w:hAnsi="Comic Sans MS" w:cs="Courier New"/>
        </w:rPr>
      </w:pPr>
      <w:r w:rsidRPr="00103F94">
        <w:rPr>
          <w:rFonts w:ascii="Comic Sans MS" w:hAnsi="Comic Sans MS" w:cs="Calibri"/>
        </w:rPr>
        <w:t>Water Cycle </w:t>
      </w:r>
    </w:p>
    <w:p w14:paraId="1F901DCD" w14:textId="77777777" w:rsidR="00103F94" w:rsidRPr="00103F94" w:rsidRDefault="00103F94" w:rsidP="00103F94">
      <w:pPr>
        <w:pStyle w:val="ListParagraph"/>
        <w:widowControl w:val="0"/>
        <w:numPr>
          <w:ilvl w:val="0"/>
          <w:numId w:val="10"/>
        </w:numPr>
        <w:autoSpaceDE w:val="0"/>
        <w:autoSpaceDN w:val="0"/>
        <w:adjustRightInd w:val="0"/>
        <w:rPr>
          <w:rFonts w:ascii="Comic Sans MS" w:hAnsi="Comic Sans MS" w:cs="Courier New"/>
        </w:rPr>
      </w:pPr>
      <w:r w:rsidRPr="00103F94">
        <w:rPr>
          <w:rFonts w:ascii="Comic Sans MS" w:hAnsi="Comic Sans MS" w:cs="Calibri"/>
        </w:rPr>
        <w:t>Soil </w:t>
      </w:r>
    </w:p>
    <w:p w14:paraId="5B11A910" w14:textId="7E123E54" w:rsidR="00103F94" w:rsidRPr="00103F94" w:rsidRDefault="00103F94" w:rsidP="00103F94">
      <w:pPr>
        <w:pStyle w:val="ListParagraph"/>
        <w:widowControl w:val="0"/>
        <w:numPr>
          <w:ilvl w:val="0"/>
          <w:numId w:val="10"/>
        </w:numPr>
        <w:autoSpaceDE w:val="0"/>
        <w:autoSpaceDN w:val="0"/>
        <w:adjustRightInd w:val="0"/>
        <w:rPr>
          <w:rFonts w:ascii="Comic Sans MS" w:hAnsi="Comic Sans MS" w:cs="Times"/>
        </w:rPr>
      </w:pPr>
      <w:r w:rsidRPr="00103F94">
        <w:rPr>
          <w:rFonts w:ascii="Comic Sans MS" w:hAnsi="Comic Sans MS" w:cs="Calibri"/>
        </w:rPr>
        <w:t>Earth Patterns (Day/Night, seasons, tides, moon phases) </w:t>
      </w:r>
    </w:p>
    <w:p w14:paraId="3B22033B" w14:textId="77777777" w:rsidR="00103F94" w:rsidRPr="00103F94" w:rsidRDefault="00103F94" w:rsidP="00103F94">
      <w:pPr>
        <w:pStyle w:val="ListParagraph"/>
        <w:widowControl w:val="0"/>
        <w:numPr>
          <w:ilvl w:val="0"/>
          <w:numId w:val="10"/>
        </w:numPr>
        <w:autoSpaceDE w:val="0"/>
        <w:autoSpaceDN w:val="0"/>
        <w:adjustRightInd w:val="0"/>
        <w:rPr>
          <w:rFonts w:ascii="Comic Sans MS" w:hAnsi="Comic Sans MS" w:cs="Courier New"/>
        </w:rPr>
      </w:pPr>
      <w:r w:rsidRPr="00103F94">
        <w:rPr>
          <w:rFonts w:ascii="Comic Sans MS" w:hAnsi="Comic Sans MS" w:cs="Calibri"/>
        </w:rPr>
        <w:t xml:space="preserve">Renewable Resources </w:t>
      </w:r>
    </w:p>
    <w:p w14:paraId="42A4A4D4" w14:textId="7EBFCDFF" w:rsidR="00103F94" w:rsidRPr="00C46B86" w:rsidRDefault="00103F94" w:rsidP="00C46B86">
      <w:pPr>
        <w:pStyle w:val="ListParagraph"/>
        <w:widowControl w:val="0"/>
        <w:numPr>
          <w:ilvl w:val="0"/>
          <w:numId w:val="10"/>
        </w:numPr>
        <w:autoSpaceDE w:val="0"/>
        <w:autoSpaceDN w:val="0"/>
        <w:adjustRightInd w:val="0"/>
        <w:rPr>
          <w:rFonts w:ascii="Comic Sans MS" w:hAnsi="Comic Sans MS" w:cs="Courier New"/>
        </w:rPr>
      </w:pPr>
      <w:r w:rsidRPr="00103F94">
        <w:rPr>
          <w:rFonts w:ascii="Comic Sans MS" w:hAnsi="Comic Sans MS" w:cs="Calibri"/>
        </w:rPr>
        <w:t>Types of Energy</w:t>
      </w:r>
      <w:r w:rsidR="00C46B86">
        <w:rPr>
          <w:rFonts w:ascii="Comic Sans MS" w:hAnsi="Comic Sans MS" w:cs="Calibri"/>
        </w:rPr>
        <w:tab/>
      </w:r>
      <w:r w:rsidR="00C46B86">
        <w:rPr>
          <w:rFonts w:ascii="Comic Sans MS" w:hAnsi="Comic Sans MS" w:cs="Calibri"/>
        </w:rPr>
        <w:tab/>
      </w:r>
      <w:r w:rsidR="00C46B86">
        <w:rPr>
          <w:rFonts w:ascii="Comic Sans MS" w:hAnsi="Comic Sans MS" w:cs="Calibri"/>
        </w:rPr>
        <w:tab/>
      </w:r>
      <w:r w:rsidR="00C46B86">
        <w:rPr>
          <w:rFonts w:ascii="Comic Sans MS" w:hAnsi="Comic Sans MS" w:cs="Calibri"/>
        </w:rPr>
        <w:tab/>
      </w:r>
    </w:p>
    <w:p w14:paraId="1C624477" w14:textId="41542FDC" w:rsidR="00103F94" w:rsidRPr="00103F94" w:rsidRDefault="00103F94" w:rsidP="00103F94">
      <w:pPr>
        <w:pStyle w:val="ListParagraph"/>
        <w:widowControl w:val="0"/>
        <w:numPr>
          <w:ilvl w:val="0"/>
          <w:numId w:val="10"/>
        </w:numPr>
        <w:autoSpaceDE w:val="0"/>
        <w:autoSpaceDN w:val="0"/>
        <w:adjustRightInd w:val="0"/>
        <w:rPr>
          <w:rFonts w:ascii="Comic Sans MS" w:hAnsi="Comic Sans MS" w:cs="Courier New"/>
        </w:rPr>
      </w:pPr>
      <w:r w:rsidRPr="00103F94">
        <w:rPr>
          <w:rFonts w:ascii="Comic Sans MS" w:hAnsi="Comic Sans MS" w:cs="Calibri"/>
        </w:rPr>
        <w:t xml:space="preserve">Simple Machines </w:t>
      </w:r>
    </w:p>
    <w:p w14:paraId="7796E972" w14:textId="77777777" w:rsidR="00103F94" w:rsidRPr="00103F94" w:rsidRDefault="00103F94" w:rsidP="00103F94">
      <w:pPr>
        <w:widowControl w:val="0"/>
        <w:autoSpaceDE w:val="0"/>
        <w:autoSpaceDN w:val="0"/>
        <w:adjustRightInd w:val="0"/>
        <w:rPr>
          <w:rFonts w:ascii="Comic Sans MS" w:hAnsi="Comic Sans MS" w:cs="Courier New"/>
        </w:rPr>
      </w:pPr>
    </w:p>
    <w:p w14:paraId="61ACED72" w14:textId="77777777" w:rsidR="00C70A9A" w:rsidRDefault="00103F94" w:rsidP="00C70A9A">
      <w:pPr>
        <w:widowControl w:val="0"/>
        <w:tabs>
          <w:tab w:val="left" w:pos="220"/>
          <w:tab w:val="left" w:pos="720"/>
        </w:tabs>
        <w:autoSpaceDE w:val="0"/>
        <w:autoSpaceDN w:val="0"/>
        <w:adjustRightInd w:val="0"/>
        <w:jc w:val="both"/>
        <w:rPr>
          <w:rFonts w:ascii="Comic Sans MS" w:hAnsi="Comic Sans MS" w:cs="Times"/>
          <w:b/>
          <w:sz w:val="28"/>
          <w:szCs w:val="28"/>
          <w:u w:val="single"/>
        </w:rPr>
      </w:pPr>
      <w:r>
        <w:rPr>
          <w:rFonts w:ascii="Comic Sans MS" w:hAnsi="Comic Sans MS" w:cs="Times"/>
          <w:b/>
          <w:sz w:val="28"/>
          <w:szCs w:val="28"/>
          <w:u w:val="single"/>
        </w:rPr>
        <w:t>5</w:t>
      </w:r>
      <w:r w:rsidRPr="00103F94">
        <w:rPr>
          <w:rFonts w:ascii="Comic Sans MS" w:hAnsi="Comic Sans MS" w:cs="Times"/>
          <w:b/>
          <w:sz w:val="28"/>
          <w:szCs w:val="28"/>
          <w:u w:val="single"/>
          <w:vertAlign w:val="superscript"/>
        </w:rPr>
        <w:t>th</w:t>
      </w:r>
      <w:r>
        <w:rPr>
          <w:rFonts w:ascii="Comic Sans MS" w:hAnsi="Comic Sans MS" w:cs="Times"/>
          <w:b/>
          <w:sz w:val="28"/>
          <w:szCs w:val="28"/>
          <w:u w:val="single"/>
        </w:rPr>
        <w:t xml:space="preserve"> and 6</w:t>
      </w:r>
      <w:r w:rsidRPr="00103F94">
        <w:rPr>
          <w:rFonts w:ascii="Comic Sans MS" w:hAnsi="Comic Sans MS" w:cs="Times"/>
          <w:b/>
          <w:sz w:val="28"/>
          <w:szCs w:val="28"/>
          <w:u w:val="single"/>
          <w:vertAlign w:val="superscript"/>
        </w:rPr>
        <w:t>th</w:t>
      </w:r>
      <w:r>
        <w:rPr>
          <w:rFonts w:ascii="Comic Sans MS" w:hAnsi="Comic Sans MS" w:cs="Times"/>
          <w:b/>
          <w:sz w:val="28"/>
          <w:szCs w:val="28"/>
          <w:u w:val="single"/>
        </w:rPr>
        <w:t xml:space="preserve"> Class: </w:t>
      </w:r>
    </w:p>
    <w:p w14:paraId="7C542ACD" w14:textId="421E2B78" w:rsidR="00103F94" w:rsidRPr="00C70A9A" w:rsidRDefault="00103F94" w:rsidP="00C70A9A">
      <w:pPr>
        <w:pStyle w:val="ListParagraph"/>
        <w:widowControl w:val="0"/>
        <w:numPr>
          <w:ilvl w:val="0"/>
          <w:numId w:val="13"/>
        </w:numPr>
        <w:tabs>
          <w:tab w:val="left" w:pos="220"/>
          <w:tab w:val="left" w:pos="720"/>
        </w:tabs>
        <w:autoSpaceDE w:val="0"/>
        <w:autoSpaceDN w:val="0"/>
        <w:adjustRightInd w:val="0"/>
        <w:jc w:val="both"/>
        <w:rPr>
          <w:rFonts w:ascii="Comic Sans MS" w:hAnsi="Comic Sans MS" w:cs="Times"/>
          <w:u w:val="single"/>
        </w:rPr>
      </w:pPr>
      <w:r w:rsidRPr="00C70A9A">
        <w:rPr>
          <w:rFonts w:ascii="Comic Sans MS" w:hAnsi="Comic Sans MS" w:cs="Calibri"/>
        </w:rPr>
        <w:t>Sound</w:t>
      </w:r>
      <w:r w:rsidR="00B437C6" w:rsidRPr="00C70A9A">
        <w:rPr>
          <w:rFonts w:ascii="Comic Sans MS" w:hAnsi="Comic Sans MS" w:cs="Calibri"/>
        </w:rPr>
        <w:t xml:space="preserve"> </w:t>
      </w:r>
      <w:r w:rsidRPr="00C70A9A">
        <w:rPr>
          <w:rFonts w:ascii="Comic Sans MS" w:hAnsi="Comic Sans MS" w:cs="Calibri"/>
        </w:rPr>
        <w:t xml:space="preserve"> </w:t>
      </w:r>
    </w:p>
    <w:p w14:paraId="7DCEA087" w14:textId="7AF14537" w:rsidR="00C70A9A" w:rsidRPr="00C70A9A" w:rsidRDefault="00C70A9A" w:rsidP="00C70A9A">
      <w:pPr>
        <w:pStyle w:val="ListParagraph"/>
        <w:widowControl w:val="0"/>
        <w:numPr>
          <w:ilvl w:val="0"/>
          <w:numId w:val="13"/>
        </w:numPr>
        <w:autoSpaceDE w:val="0"/>
        <w:autoSpaceDN w:val="0"/>
        <w:adjustRightInd w:val="0"/>
        <w:rPr>
          <w:rFonts w:ascii="Comic Sans MS" w:hAnsi="Comic Sans MS" w:cs="Times"/>
        </w:rPr>
      </w:pPr>
      <w:r w:rsidRPr="00C70A9A">
        <w:rPr>
          <w:rFonts w:ascii="Comic Sans MS" w:hAnsi="Comic Sans MS" w:cs="Calibri"/>
        </w:rPr>
        <w:t xml:space="preserve">Earthquakes; Volcanoes </w:t>
      </w:r>
      <w:r w:rsidRPr="00C70A9A">
        <w:rPr>
          <w:rFonts w:ascii="Comic Sans MS" w:hAnsi="Comic Sans MS" w:cs="Times"/>
        </w:rPr>
        <w:t> </w:t>
      </w:r>
    </w:p>
    <w:p w14:paraId="0D5A993E" w14:textId="0A2DD391" w:rsidR="00103F94" w:rsidRPr="00C70A9A" w:rsidRDefault="00103F94" w:rsidP="00C70A9A">
      <w:pPr>
        <w:pStyle w:val="ListParagraph"/>
        <w:widowControl w:val="0"/>
        <w:numPr>
          <w:ilvl w:val="0"/>
          <w:numId w:val="13"/>
        </w:numPr>
        <w:autoSpaceDE w:val="0"/>
        <w:autoSpaceDN w:val="0"/>
        <w:adjustRightInd w:val="0"/>
        <w:rPr>
          <w:rFonts w:ascii="Comic Sans MS" w:hAnsi="Comic Sans MS" w:cs="Times"/>
        </w:rPr>
      </w:pPr>
      <w:r w:rsidRPr="00C70A9A">
        <w:rPr>
          <w:rFonts w:ascii="Comic Sans MS" w:hAnsi="Comic Sans MS" w:cs="Calibri"/>
        </w:rPr>
        <w:t xml:space="preserve">Light </w:t>
      </w:r>
      <w:r w:rsidRPr="00C70A9A">
        <w:rPr>
          <w:rFonts w:ascii="Comic Sans MS" w:hAnsi="Comic Sans MS" w:cs="Times"/>
        </w:rPr>
        <w:t> </w:t>
      </w:r>
    </w:p>
    <w:p w14:paraId="0252BC61" w14:textId="70D0B731" w:rsidR="00103F94" w:rsidRPr="00C70A9A" w:rsidRDefault="00103F94" w:rsidP="00C70A9A">
      <w:pPr>
        <w:pStyle w:val="ListParagraph"/>
        <w:widowControl w:val="0"/>
        <w:numPr>
          <w:ilvl w:val="0"/>
          <w:numId w:val="13"/>
        </w:numPr>
        <w:autoSpaceDE w:val="0"/>
        <w:autoSpaceDN w:val="0"/>
        <w:adjustRightInd w:val="0"/>
        <w:rPr>
          <w:rFonts w:ascii="Comic Sans MS" w:hAnsi="Comic Sans MS" w:cs="Times"/>
        </w:rPr>
      </w:pPr>
      <w:r w:rsidRPr="00C70A9A">
        <w:rPr>
          <w:rFonts w:ascii="Comic Sans MS" w:hAnsi="Comic Sans MS" w:cs="Calibri"/>
        </w:rPr>
        <w:t xml:space="preserve">Living Systems/Cells </w:t>
      </w:r>
    </w:p>
    <w:p w14:paraId="3B11857E" w14:textId="7B8DED86" w:rsidR="00103F94" w:rsidRPr="00C70A9A" w:rsidRDefault="00C70A9A" w:rsidP="00C70A9A">
      <w:pPr>
        <w:pStyle w:val="ListParagraph"/>
        <w:widowControl w:val="0"/>
        <w:numPr>
          <w:ilvl w:val="0"/>
          <w:numId w:val="13"/>
        </w:numPr>
        <w:autoSpaceDE w:val="0"/>
        <w:autoSpaceDN w:val="0"/>
        <w:adjustRightInd w:val="0"/>
        <w:rPr>
          <w:rFonts w:ascii="Comic Sans MS" w:hAnsi="Comic Sans MS" w:cs="Calibri"/>
        </w:rPr>
      </w:pPr>
      <w:r w:rsidRPr="00C70A9A">
        <w:rPr>
          <w:rFonts w:ascii="Comic Sans MS" w:hAnsi="Comic Sans MS" w:cs="Calibri"/>
        </w:rPr>
        <w:t>Ocean Life</w:t>
      </w:r>
    </w:p>
    <w:p w14:paraId="0EDE2F9C" w14:textId="460AB99C" w:rsidR="00C70A9A" w:rsidRPr="00C70A9A" w:rsidRDefault="00C70A9A" w:rsidP="00C70A9A">
      <w:pPr>
        <w:pStyle w:val="ListParagraph"/>
        <w:widowControl w:val="0"/>
        <w:numPr>
          <w:ilvl w:val="0"/>
          <w:numId w:val="13"/>
        </w:numPr>
        <w:autoSpaceDE w:val="0"/>
        <w:autoSpaceDN w:val="0"/>
        <w:adjustRightInd w:val="0"/>
        <w:rPr>
          <w:rFonts w:ascii="Comic Sans MS" w:hAnsi="Comic Sans MS" w:cs="Calibri"/>
        </w:rPr>
      </w:pPr>
      <w:r w:rsidRPr="00C70A9A">
        <w:rPr>
          <w:rFonts w:ascii="Comic Sans MS" w:hAnsi="Comic Sans MS" w:cs="Calibri"/>
        </w:rPr>
        <w:t>Forest Life</w:t>
      </w:r>
    </w:p>
    <w:p w14:paraId="7EE46C2B" w14:textId="77777777" w:rsidR="00C70A9A" w:rsidRPr="00C70A9A" w:rsidRDefault="00C70A9A" w:rsidP="00C70A9A">
      <w:pPr>
        <w:pStyle w:val="ListParagraph"/>
        <w:widowControl w:val="0"/>
        <w:numPr>
          <w:ilvl w:val="0"/>
          <w:numId w:val="13"/>
        </w:numPr>
        <w:autoSpaceDE w:val="0"/>
        <w:autoSpaceDN w:val="0"/>
        <w:adjustRightInd w:val="0"/>
        <w:rPr>
          <w:rFonts w:ascii="Comic Sans MS" w:hAnsi="Comic Sans MS" w:cs="Courier New"/>
        </w:rPr>
      </w:pPr>
      <w:r w:rsidRPr="00C70A9A">
        <w:rPr>
          <w:rFonts w:ascii="Comic Sans MS" w:hAnsi="Comic Sans MS" w:cs="Calibri"/>
        </w:rPr>
        <w:t>Types of Energy </w:t>
      </w:r>
    </w:p>
    <w:p w14:paraId="04FA5305" w14:textId="13211DF2" w:rsidR="00C70A9A" w:rsidRPr="00C70A9A" w:rsidRDefault="00C70A9A" w:rsidP="00C70A9A">
      <w:pPr>
        <w:pStyle w:val="ListParagraph"/>
        <w:widowControl w:val="0"/>
        <w:numPr>
          <w:ilvl w:val="0"/>
          <w:numId w:val="13"/>
        </w:numPr>
        <w:autoSpaceDE w:val="0"/>
        <w:autoSpaceDN w:val="0"/>
        <w:adjustRightInd w:val="0"/>
        <w:rPr>
          <w:rFonts w:ascii="Comic Sans MS" w:hAnsi="Comic Sans MS" w:cs="Courier New"/>
        </w:rPr>
      </w:pPr>
      <w:r w:rsidRPr="00C70A9A">
        <w:rPr>
          <w:rFonts w:ascii="Comic Sans MS" w:hAnsi="Comic Sans MS" w:cs="Calibri"/>
        </w:rPr>
        <w:t>Plant Anatomy </w:t>
      </w:r>
    </w:p>
    <w:p w14:paraId="29B8CC7E" w14:textId="5549D3FE" w:rsidR="00C70A9A" w:rsidRPr="00C70A9A" w:rsidRDefault="00C70A9A" w:rsidP="00C70A9A">
      <w:pPr>
        <w:pStyle w:val="ListParagraph"/>
        <w:widowControl w:val="0"/>
        <w:numPr>
          <w:ilvl w:val="0"/>
          <w:numId w:val="13"/>
        </w:numPr>
        <w:autoSpaceDE w:val="0"/>
        <w:autoSpaceDN w:val="0"/>
        <w:adjustRightInd w:val="0"/>
        <w:rPr>
          <w:rFonts w:ascii="Comic Sans MS" w:hAnsi="Comic Sans MS" w:cs="Courier New"/>
        </w:rPr>
      </w:pPr>
      <w:r w:rsidRPr="00C70A9A">
        <w:rPr>
          <w:rFonts w:ascii="Comic Sans MS" w:hAnsi="Comic Sans MS" w:cs="Calibri"/>
        </w:rPr>
        <w:t>How plants make food</w:t>
      </w:r>
    </w:p>
    <w:p w14:paraId="1B0E0C4B" w14:textId="3189C329" w:rsidR="00C70A9A" w:rsidRPr="00C70A9A" w:rsidRDefault="00C70A9A" w:rsidP="00C70A9A">
      <w:pPr>
        <w:pStyle w:val="ListParagraph"/>
        <w:widowControl w:val="0"/>
        <w:numPr>
          <w:ilvl w:val="0"/>
          <w:numId w:val="13"/>
        </w:numPr>
        <w:autoSpaceDE w:val="0"/>
        <w:autoSpaceDN w:val="0"/>
        <w:adjustRightInd w:val="0"/>
        <w:rPr>
          <w:rFonts w:ascii="Comic Sans MS" w:hAnsi="Comic Sans MS" w:cs="Calibri"/>
        </w:rPr>
      </w:pPr>
      <w:r w:rsidRPr="00C70A9A">
        <w:rPr>
          <w:rFonts w:ascii="Comic Sans MS" w:hAnsi="Comic Sans MS" w:cs="Calibri"/>
        </w:rPr>
        <w:t xml:space="preserve">Solar System </w:t>
      </w:r>
    </w:p>
    <w:p w14:paraId="4F72313F" w14:textId="5A5FCF8B" w:rsidR="00C70A9A" w:rsidRPr="00C70A9A" w:rsidRDefault="00C70A9A" w:rsidP="00C70A9A">
      <w:pPr>
        <w:pStyle w:val="ListParagraph"/>
        <w:widowControl w:val="0"/>
        <w:numPr>
          <w:ilvl w:val="0"/>
          <w:numId w:val="13"/>
        </w:numPr>
        <w:autoSpaceDE w:val="0"/>
        <w:autoSpaceDN w:val="0"/>
        <w:adjustRightInd w:val="0"/>
        <w:rPr>
          <w:rFonts w:ascii="Comic Sans MS" w:hAnsi="Comic Sans MS" w:cs="Times"/>
        </w:rPr>
      </w:pPr>
      <w:r w:rsidRPr="00C70A9A">
        <w:rPr>
          <w:rFonts w:ascii="Comic Sans MS" w:hAnsi="Comic Sans MS" w:cs="Calibri"/>
        </w:rPr>
        <w:t>Electricity (open/closed circuits; electromagnets)</w:t>
      </w:r>
      <w:r w:rsidRPr="00C70A9A">
        <w:rPr>
          <w:rFonts w:ascii="Comic Sans MS" w:hAnsi="Comic Sans MS" w:cs="Courier New"/>
        </w:rPr>
        <w:t xml:space="preserve"> </w:t>
      </w:r>
    </w:p>
    <w:p w14:paraId="66D612A3" w14:textId="312B927B" w:rsidR="00AB60F0" w:rsidRPr="00AB60F0" w:rsidRDefault="00C70A9A" w:rsidP="00AB60F0">
      <w:pPr>
        <w:pStyle w:val="ListParagraph"/>
        <w:widowControl w:val="0"/>
        <w:numPr>
          <w:ilvl w:val="0"/>
          <w:numId w:val="13"/>
        </w:numPr>
        <w:autoSpaceDE w:val="0"/>
        <w:autoSpaceDN w:val="0"/>
        <w:adjustRightInd w:val="0"/>
        <w:rPr>
          <w:rFonts w:ascii="Comic Sans MS" w:hAnsi="Comic Sans MS" w:cs="Times"/>
        </w:rPr>
      </w:pPr>
      <w:r w:rsidRPr="00C70A9A">
        <w:rPr>
          <w:rFonts w:ascii="Comic Sans MS" w:hAnsi="Comic Sans MS" w:cs="Calibri"/>
        </w:rPr>
        <w:t xml:space="preserve">Force and Motion </w:t>
      </w:r>
    </w:p>
    <w:p w14:paraId="6F9F4F00" w14:textId="77777777" w:rsidR="00AB60F0" w:rsidRDefault="00AB60F0" w:rsidP="00AB60F0">
      <w:pPr>
        <w:widowControl w:val="0"/>
        <w:autoSpaceDE w:val="0"/>
        <w:autoSpaceDN w:val="0"/>
        <w:adjustRightInd w:val="0"/>
        <w:rPr>
          <w:rFonts w:ascii="Comic Sans MS" w:hAnsi="Comic Sans MS" w:cs="Times"/>
        </w:rPr>
      </w:pPr>
    </w:p>
    <w:p w14:paraId="7B7B4A5A" w14:textId="0FD0E44F" w:rsidR="00AB60F0" w:rsidRPr="009D0098" w:rsidRDefault="00AB60F0" w:rsidP="00AB60F0">
      <w:pPr>
        <w:widowControl w:val="0"/>
        <w:tabs>
          <w:tab w:val="left" w:pos="0"/>
          <w:tab w:val="left" w:pos="220"/>
        </w:tabs>
        <w:autoSpaceDE w:val="0"/>
        <w:autoSpaceDN w:val="0"/>
        <w:adjustRightInd w:val="0"/>
        <w:rPr>
          <w:rFonts w:ascii="Comic Sans MS" w:hAnsi="Comic Sans MS" w:cs="Calibri"/>
          <w:b/>
          <w:sz w:val="32"/>
          <w:szCs w:val="32"/>
          <w:u w:val="single"/>
        </w:rPr>
      </w:pPr>
      <w:r w:rsidRPr="009D0098">
        <w:rPr>
          <w:rFonts w:ascii="Comic Sans MS" w:hAnsi="Comic Sans MS" w:cs="Calibri"/>
          <w:b/>
          <w:sz w:val="32"/>
          <w:szCs w:val="32"/>
          <w:u w:val="single"/>
        </w:rPr>
        <w:t>How to present your project:</w:t>
      </w:r>
    </w:p>
    <w:p w14:paraId="078F1F55" w14:textId="51647D01" w:rsidR="00881E6A" w:rsidRPr="00881E6A" w:rsidRDefault="00881E6A" w:rsidP="00881E6A">
      <w:pPr>
        <w:widowControl w:val="0"/>
        <w:autoSpaceDE w:val="0"/>
        <w:autoSpaceDN w:val="0"/>
        <w:adjustRightInd w:val="0"/>
        <w:spacing w:after="240" w:line="320" w:lineRule="atLeast"/>
        <w:jc w:val="both"/>
        <w:rPr>
          <w:rFonts w:ascii="Comic Sans MS" w:hAnsi="Comic Sans MS" w:cs="Times"/>
        </w:rPr>
      </w:pPr>
      <w:r w:rsidRPr="00881E6A">
        <w:rPr>
          <w:rFonts w:ascii="Comic Sans MS" w:hAnsi="Comic Sans MS" w:cs="Tahoma"/>
        </w:rPr>
        <w:t>This is an example of a neat looking Science Fair Display Board. It is just an</w:t>
      </w:r>
      <w:r>
        <w:rPr>
          <w:rFonts w:ascii="Comic Sans MS" w:hAnsi="Comic Sans MS" w:cs="Tahoma"/>
        </w:rPr>
        <w:t xml:space="preserve"> example. Depending on your in</w:t>
      </w:r>
      <w:r w:rsidRPr="00881E6A">
        <w:rPr>
          <w:rFonts w:ascii="Comic Sans MS" w:hAnsi="Comic Sans MS" w:cs="Tahoma"/>
        </w:rPr>
        <w:t>formation and the amount pictures, tables and graphs, you may have a different lay</w:t>
      </w:r>
      <w:r>
        <w:rPr>
          <w:rFonts w:ascii="Comic Sans MS" w:hAnsi="Comic Sans MS" w:cs="Tahoma"/>
        </w:rPr>
        <w:t xml:space="preserve">out. Just make sure it is neat and easy to read! </w:t>
      </w:r>
    </w:p>
    <w:p w14:paraId="01A40539" w14:textId="00814601" w:rsidR="00C46B86" w:rsidRDefault="00881E6A" w:rsidP="001A36FF">
      <w:pPr>
        <w:widowControl w:val="0"/>
        <w:autoSpaceDE w:val="0"/>
        <w:autoSpaceDN w:val="0"/>
        <w:adjustRightInd w:val="0"/>
        <w:ind w:left="-1134"/>
        <w:rPr>
          <w:rFonts w:ascii="Comic Sans MS" w:hAnsi="Comic Sans MS" w:cs="Times"/>
        </w:rPr>
      </w:pPr>
      <w:r>
        <w:rPr>
          <w:rFonts w:ascii="Comic Sans MS" w:hAnsi="Comic Sans MS" w:cs="Times"/>
          <w:noProof/>
        </w:rPr>
        <w:drawing>
          <wp:inline distT="0" distB="0" distL="0" distR="0" wp14:anchorId="3A9A836E" wp14:editId="2F9D8F68">
            <wp:extent cx="6664569" cy="4429592"/>
            <wp:effectExtent l="0" t="0" r="0" b="0"/>
            <wp:docPr id="5" name="Picture 5" descr="Macintosh HD:Users:Stephen:Desktop:Screen Shot 2017-01-25 at 16.0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phen:Desktop:Screen Shot 2017-01-25 at 16.06.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768" cy="4431718"/>
                    </a:xfrm>
                    <a:prstGeom prst="rect">
                      <a:avLst/>
                    </a:prstGeom>
                    <a:noFill/>
                    <a:ln>
                      <a:noFill/>
                    </a:ln>
                  </pic:spPr>
                </pic:pic>
              </a:graphicData>
            </a:graphic>
          </wp:inline>
        </w:drawing>
      </w:r>
    </w:p>
    <w:p w14:paraId="554EF050" w14:textId="35937EBE" w:rsidR="00C279FF" w:rsidRPr="009D0098" w:rsidRDefault="00C279FF" w:rsidP="00C279FF">
      <w:pPr>
        <w:widowControl w:val="0"/>
        <w:tabs>
          <w:tab w:val="left" w:pos="0"/>
          <w:tab w:val="left" w:pos="220"/>
        </w:tabs>
        <w:autoSpaceDE w:val="0"/>
        <w:autoSpaceDN w:val="0"/>
        <w:adjustRightInd w:val="0"/>
        <w:rPr>
          <w:rFonts w:ascii="Comic Sans MS" w:hAnsi="Comic Sans MS" w:cs="Calibri"/>
          <w:b/>
          <w:sz w:val="32"/>
          <w:szCs w:val="32"/>
          <w:u w:val="single"/>
        </w:rPr>
      </w:pPr>
      <w:r w:rsidRPr="009D0098">
        <w:rPr>
          <w:rFonts w:ascii="Comic Sans MS" w:hAnsi="Comic Sans MS" w:cs="Calibri"/>
          <w:b/>
          <w:sz w:val="32"/>
          <w:szCs w:val="32"/>
          <w:u w:val="single"/>
        </w:rPr>
        <w:t>How does it look?</w:t>
      </w:r>
    </w:p>
    <w:p w14:paraId="1C67CDB3" w14:textId="77777777" w:rsidR="00C279FF" w:rsidRPr="00C279FF" w:rsidRDefault="00C279FF" w:rsidP="00C279FF">
      <w:pPr>
        <w:widowControl w:val="0"/>
        <w:autoSpaceDE w:val="0"/>
        <w:autoSpaceDN w:val="0"/>
        <w:adjustRightInd w:val="0"/>
        <w:rPr>
          <w:rFonts w:ascii="Comic Sans MS" w:hAnsi="Comic Sans MS" w:cs="Times"/>
        </w:rPr>
      </w:pPr>
      <w:r w:rsidRPr="00C279FF">
        <w:rPr>
          <w:rFonts w:ascii="Comic Sans MS" w:hAnsi="Comic Sans MS" w:cs="Times New Roman"/>
        </w:rPr>
        <w:t xml:space="preserve">Create a display board so your findings can be shown at the science fair. It is a summary of your project and reflects your journal. This is your showcase. Make it creative and colorful. Below are ideas for a great display board. </w:t>
      </w:r>
    </w:p>
    <w:p w14:paraId="7B25D427" w14:textId="7D99B21A" w:rsidR="00C279FF" w:rsidRPr="00C279FF" w:rsidRDefault="00C279FF" w:rsidP="00C279FF">
      <w:pPr>
        <w:pStyle w:val="ListParagraph"/>
        <w:widowControl w:val="0"/>
        <w:numPr>
          <w:ilvl w:val="1"/>
          <w:numId w:val="17"/>
        </w:numPr>
        <w:tabs>
          <w:tab w:val="left" w:pos="220"/>
          <w:tab w:val="left" w:pos="720"/>
        </w:tabs>
        <w:autoSpaceDE w:val="0"/>
        <w:autoSpaceDN w:val="0"/>
        <w:adjustRightInd w:val="0"/>
        <w:contextualSpacing w:val="0"/>
        <w:rPr>
          <w:rFonts w:ascii="Comic Sans MS" w:hAnsi="Comic Sans MS" w:cs="Times"/>
        </w:rPr>
      </w:pPr>
      <w:r w:rsidRPr="00C279FF">
        <w:rPr>
          <w:rFonts w:ascii="Comic Sans MS" w:hAnsi="Comic Sans MS" w:cs="Times New Roman"/>
        </w:rPr>
        <w:t xml:space="preserve">Title of your project at the top. </w:t>
      </w:r>
      <w:r w:rsidRPr="00C279FF">
        <w:rPr>
          <w:rFonts w:ascii="Comic Sans MS" w:hAnsi="Comic Sans MS" w:cs="Times"/>
        </w:rPr>
        <w:t> </w:t>
      </w:r>
    </w:p>
    <w:p w14:paraId="7548C85D" w14:textId="4D47083D" w:rsidR="00C279FF" w:rsidRPr="00C279FF" w:rsidRDefault="00C279FF" w:rsidP="00C279FF">
      <w:pPr>
        <w:pStyle w:val="ListParagraph"/>
        <w:widowControl w:val="0"/>
        <w:numPr>
          <w:ilvl w:val="1"/>
          <w:numId w:val="17"/>
        </w:numPr>
        <w:tabs>
          <w:tab w:val="left" w:pos="220"/>
          <w:tab w:val="left" w:pos="720"/>
        </w:tabs>
        <w:autoSpaceDE w:val="0"/>
        <w:autoSpaceDN w:val="0"/>
        <w:adjustRightInd w:val="0"/>
        <w:contextualSpacing w:val="0"/>
        <w:rPr>
          <w:rFonts w:ascii="Comic Sans MS" w:hAnsi="Comic Sans MS" w:cs="Times"/>
        </w:rPr>
      </w:pPr>
      <w:r w:rsidRPr="00C279FF">
        <w:rPr>
          <w:rFonts w:ascii="Comic Sans MS" w:hAnsi="Comic Sans MS" w:cs="Times New Roman"/>
        </w:rPr>
        <w:t>Show all the steps of the Scientific Method process with a brief explanation of each: question,</w:t>
      </w:r>
      <w:r w:rsidR="00A162AF">
        <w:rPr>
          <w:rFonts w:ascii="Comic Sans MS" w:hAnsi="Comic Sans MS" w:cs="Times New Roman"/>
        </w:rPr>
        <w:t xml:space="preserve"> research,</w:t>
      </w:r>
      <w:r w:rsidRPr="00C279FF">
        <w:rPr>
          <w:rFonts w:ascii="Comic Sans MS" w:hAnsi="Comic Sans MS" w:cs="Times New Roman"/>
        </w:rPr>
        <w:t xml:space="preserve"> hypothesis, experiment (materials, procedure, variables, and data gathered that is organized in a chart or table), analysis (graph and graph explanation), and conclusion. </w:t>
      </w:r>
      <w:r w:rsidRPr="00C279FF">
        <w:rPr>
          <w:rFonts w:ascii="Comic Sans MS" w:hAnsi="Comic Sans MS" w:cs="Times"/>
        </w:rPr>
        <w:t> </w:t>
      </w:r>
    </w:p>
    <w:p w14:paraId="043B7CB8" w14:textId="557D6F23" w:rsidR="00C279FF" w:rsidRPr="00C279FF" w:rsidRDefault="00C279FF" w:rsidP="00C279FF">
      <w:pPr>
        <w:pStyle w:val="ListParagraph"/>
        <w:widowControl w:val="0"/>
        <w:numPr>
          <w:ilvl w:val="1"/>
          <w:numId w:val="17"/>
        </w:numPr>
        <w:tabs>
          <w:tab w:val="left" w:pos="220"/>
          <w:tab w:val="left" w:pos="720"/>
        </w:tabs>
        <w:autoSpaceDE w:val="0"/>
        <w:autoSpaceDN w:val="0"/>
        <w:adjustRightInd w:val="0"/>
        <w:contextualSpacing w:val="0"/>
        <w:rPr>
          <w:rFonts w:ascii="Comic Sans MS" w:hAnsi="Comic Sans MS" w:cs="Times"/>
        </w:rPr>
      </w:pPr>
      <w:r w:rsidRPr="00C279FF">
        <w:rPr>
          <w:rFonts w:ascii="Comic Sans MS" w:hAnsi="Comic Sans MS" w:cs="Times New Roman"/>
        </w:rPr>
        <w:t xml:space="preserve">Well-organized and easy to follow from one idea to the next. </w:t>
      </w:r>
      <w:r w:rsidRPr="00C279FF">
        <w:rPr>
          <w:rFonts w:ascii="Comic Sans MS" w:hAnsi="Comic Sans MS" w:cs="Times"/>
        </w:rPr>
        <w:t> </w:t>
      </w:r>
    </w:p>
    <w:p w14:paraId="792C45BA" w14:textId="481D809C" w:rsidR="00C279FF" w:rsidRPr="00C279FF" w:rsidRDefault="00C279FF" w:rsidP="00C279FF">
      <w:pPr>
        <w:pStyle w:val="ListParagraph"/>
        <w:widowControl w:val="0"/>
        <w:numPr>
          <w:ilvl w:val="1"/>
          <w:numId w:val="17"/>
        </w:numPr>
        <w:tabs>
          <w:tab w:val="left" w:pos="220"/>
          <w:tab w:val="left" w:pos="720"/>
        </w:tabs>
        <w:autoSpaceDE w:val="0"/>
        <w:autoSpaceDN w:val="0"/>
        <w:adjustRightInd w:val="0"/>
        <w:contextualSpacing w:val="0"/>
        <w:rPr>
          <w:rFonts w:ascii="Comic Sans MS" w:hAnsi="Comic Sans MS" w:cs="Times"/>
        </w:rPr>
      </w:pPr>
      <w:r w:rsidRPr="00C279FF">
        <w:rPr>
          <w:rFonts w:ascii="Comic Sans MS" w:hAnsi="Comic Sans MS" w:cs="Times New Roman"/>
        </w:rPr>
        <w:t xml:space="preserve">Neat, edited, and without scribbles and misspelled words. </w:t>
      </w:r>
      <w:r w:rsidRPr="00C279FF">
        <w:rPr>
          <w:rFonts w:ascii="Comic Sans MS" w:hAnsi="Comic Sans MS" w:cs="Times"/>
        </w:rPr>
        <w:t> </w:t>
      </w:r>
    </w:p>
    <w:p w14:paraId="327BFB30" w14:textId="2EDBB3EB" w:rsidR="00C279FF" w:rsidRPr="00C279FF" w:rsidRDefault="00C279FF" w:rsidP="00C279FF">
      <w:pPr>
        <w:pStyle w:val="ListParagraph"/>
        <w:widowControl w:val="0"/>
        <w:numPr>
          <w:ilvl w:val="1"/>
          <w:numId w:val="17"/>
        </w:numPr>
        <w:tabs>
          <w:tab w:val="left" w:pos="220"/>
          <w:tab w:val="left" w:pos="720"/>
        </w:tabs>
        <w:autoSpaceDE w:val="0"/>
        <w:autoSpaceDN w:val="0"/>
        <w:adjustRightInd w:val="0"/>
        <w:contextualSpacing w:val="0"/>
        <w:rPr>
          <w:rFonts w:ascii="Comic Sans MS" w:hAnsi="Comic Sans MS" w:cs="Times"/>
        </w:rPr>
      </w:pPr>
      <w:r w:rsidRPr="00C279FF">
        <w:rPr>
          <w:rFonts w:ascii="Comic Sans MS" w:hAnsi="Comic Sans MS" w:cs="Times New Roman"/>
        </w:rPr>
        <w:t xml:space="preserve">Creative, pleasing to look at, colorful, with different font sizes to show emphasis. </w:t>
      </w:r>
      <w:r w:rsidRPr="00C279FF">
        <w:rPr>
          <w:rFonts w:ascii="Comic Sans MS" w:hAnsi="Comic Sans MS" w:cs="Times"/>
        </w:rPr>
        <w:t> </w:t>
      </w:r>
    </w:p>
    <w:p w14:paraId="59603BC6" w14:textId="5C58402D" w:rsidR="00C279FF" w:rsidRPr="00C279FF" w:rsidRDefault="00C279FF" w:rsidP="00C279FF">
      <w:pPr>
        <w:pStyle w:val="ListParagraph"/>
        <w:widowControl w:val="0"/>
        <w:numPr>
          <w:ilvl w:val="1"/>
          <w:numId w:val="17"/>
        </w:numPr>
        <w:tabs>
          <w:tab w:val="left" w:pos="220"/>
          <w:tab w:val="left" w:pos="720"/>
        </w:tabs>
        <w:autoSpaceDE w:val="0"/>
        <w:autoSpaceDN w:val="0"/>
        <w:adjustRightInd w:val="0"/>
        <w:contextualSpacing w:val="0"/>
        <w:rPr>
          <w:rFonts w:ascii="Comic Sans MS" w:hAnsi="Comic Sans MS" w:cs="Times"/>
        </w:rPr>
      </w:pPr>
      <w:r w:rsidRPr="00C279FF">
        <w:rPr>
          <w:rFonts w:ascii="Comic Sans MS" w:hAnsi="Comic Sans MS" w:cs="Times New Roman"/>
        </w:rPr>
        <w:t xml:space="preserve">Photos of the developing experiment. </w:t>
      </w:r>
    </w:p>
    <w:p w14:paraId="5BE204E0" w14:textId="27954E5A" w:rsidR="00C279FF" w:rsidRPr="00C279FF" w:rsidRDefault="00C279FF" w:rsidP="00C279FF">
      <w:pPr>
        <w:pStyle w:val="ListParagraph"/>
        <w:widowControl w:val="0"/>
        <w:numPr>
          <w:ilvl w:val="1"/>
          <w:numId w:val="17"/>
        </w:numPr>
        <w:tabs>
          <w:tab w:val="left" w:pos="220"/>
          <w:tab w:val="left" w:pos="720"/>
        </w:tabs>
        <w:autoSpaceDE w:val="0"/>
        <w:autoSpaceDN w:val="0"/>
        <w:adjustRightInd w:val="0"/>
        <w:contextualSpacing w:val="0"/>
        <w:rPr>
          <w:rFonts w:ascii="Comic Sans MS" w:hAnsi="Comic Sans MS" w:cs="Times"/>
        </w:rPr>
      </w:pPr>
      <w:r w:rsidRPr="00C279FF">
        <w:rPr>
          <w:rFonts w:ascii="Comic Sans MS" w:hAnsi="Comic Sans MS" w:cs="Times New Roman"/>
        </w:rPr>
        <w:t xml:space="preserve">Drawn pictures, artwork, and icons that bring out the ideas of the experiment. </w:t>
      </w:r>
      <w:r w:rsidRPr="00C279FF">
        <w:rPr>
          <w:rFonts w:ascii="Comic Sans MS" w:hAnsi="Comic Sans MS" w:cs="Times"/>
        </w:rPr>
        <w:t> </w:t>
      </w:r>
    </w:p>
    <w:p w14:paraId="5BE5B62D" w14:textId="77777777" w:rsidR="00C279FF" w:rsidRDefault="00C279FF" w:rsidP="00FE14C9">
      <w:pPr>
        <w:widowControl w:val="0"/>
        <w:autoSpaceDE w:val="0"/>
        <w:autoSpaceDN w:val="0"/>
        <w:adjustRightInd w:val="0"/>
        <w:rPr>
          <w:rFonts w:ascii="Comic Sans MS" w:hAnsi="Comic Sans MS" w:cs="Times"/>
        </w:rPr>
      </w:pPr>
    </w:p>
    <w:p w14:paraId="623E432E" w14:textId="0027E142" w:rsidR="00FE14C9" w:rsidRDefault="00FE14C9" w:rsidP="00FE14C9">
      <w:pPr>
        <w:widowControl w:val="0"/>
        <w:autoSpaceDE w:val="0"/>
        <w:autoSpaceDN w:val="0"/>
        <w:adjustRightInd w:val="0"/>
        <w:ind w:left="-1134" w:right="-914"/>
        <w:rPr>
          <w:rFonts w:ascii="Comic Sans MS" w:hAnsi="Comic Sans MS" w:cs="Times"/>
        </w:rPr>
      </w:pPr>
      <w:r>
        <w:rPr>
          <w:rFonts w:ascii="Comic Sans MS" w:hAnsi="Comic Sans MS" w:cs="Times"/>
          <w:noProof/>
        </w:rPr>
        <w:drawing>
          <wp:inline distT="0" distB="0" distL="0" distR="0" wp14:anchorId="53A0EEC2" wp14:editId="68BFD53D">
            <wp:extent cx="2892669" cy="2270125"/>
            <wp:effectExtent l="0" t="0" r="3175" b="0"/>
            <wp:docPr id="6" name="Picture 6" descr="Macintosh HD:Users:Stephen:Desktop: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phen:Desktop:02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4727" cy="2271740"/>
                    </a:xfrm>
                    <a:prstGeom prst="rect">
                      <a:avLst/>
                    </a:prstGeom>
                    <a:noFill/>
                    <a:ln>
                      <a:noFill/>
                    </a:ln>
                  </pic:spPr>
                </pic:pic>
              </a:graphicData>
            </a:graphic>
          </wp:inline>
        </w:drawing>
      </w:r>
      <w:r>
        <w:rPr>
          <w:rFonts w:ascii="Comic Sans MS" w:hAnsi="Comic Sans MS" w:cs="Times"/>
        </w:rPr>
        <w:tab/>
      </w:r>
      <w:r>
        <w:rPr>
          <w:rFonts w:ascii="Comic Sans MS" w:hAnsi="Comic Sans MS" w:cs="Times"/>
        </w:rPr>
        <w:tab/>
      </w:r>
      <w:r>
        <w:rPr>
          <w:rFonts w:ascii="Comic Sans MS" w:hAnsi="Comic Sans MS" w:cs="Times"/>
          <w:noProof/>
        </w:rPr>
        <w:drawing>
          <wp:inline distT="0" distB="0" distL="0" distR="0" wp14:anchorId="30B1E9E9" wp14:editId="6673B65C">
            <wp:extent cx="2968869" cy="2285547"/>
            <wp:effectExtent l="0" t="0" r="3175" b="635"/>
            <wp:docPr id="9" name="Picture 9" descr="Macintosh HD:Users:Stephen:Desktop:816bbe4dab132b6ecedeae84052f9d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phen:Desktop:816bbe4dab132b6ecedeae84052f9dd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9457" cy="2286000"/>
                    </a:xfrm>
                    <a:prstGeom prst="rect">
                      <a:avLst/>
                    </a:prstGeom>
                    <a:noFill/>
                    <a:ln>
                      <a:noFill/>
                    </a:ln>
                  </pic:spPr>
                </pic:pic>
              </a:graphicData>
            </a:graphic>
          </wp:inline>
        </w:drawing>
      </w:r>
    </w:p>
    <w:p w14:paraId="0B667EE6" w14:textId="09488834" w:rsidR="00C279FF" w:rsidRDefault="00FE14C9" w:rsidP="00FE14C9">
      <w:pPr>
        <w:widowControl w:val="0"/>
        <w:autoSpaceDE w:val="0"/>
        <w:autoSpaceDN w:val="0"/>
        <w:adjustRightInd w:val="0"/>
        <w:ind w:left="306" w:firstLine="414"/>
        <w:rPr>
          <w:rFonts w:ascii="Comic Sans MS" w:hAnsi="Comic Sans MS" w:cs="Times"/>
        </w:rPr>
      </w:pPr>
      <w:r>
        <w:rPr>
          <w:rFonts w:ascii="Comic Sans MS" w:hAnsi="Comic Sans MS" w:cs="Times"/>
          <w:noProof/>
        </w:rPr>
        <w:drawing>
          <wp:inline distT="0" distB="0" distL="0" distR="0" wp14:anchorId="3092EB58" wp14:editId="6E713595">
            <wp:extent cx="4108938" cy="2640008"/>
            <wp:effectExtent l="0" t="0" r="6350" b="1905"/>
            <wp:docPr id="7" name="Picture 7" descr="Macintosh HD:Users:Stephen:Desktop: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ephen:Desktop:displa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0394" cy="2640943"/>
                    </a:xfrm>
                    <a:prstGeom prst="rect">
                      <a:avLst/>
                    </a:prstGeom>
                    <a:noFill/>
                    <a:ln>
                      <a:noFill/>
                    </a:ln>
                  </pic:spPr>
                </pic:pic>
              </a:graphicData>
            </a:graphic>
          </wp:inline>
        </w:drawing>
      </w:r>
    </w:p>
    <w:p w14:paraId="4CD38638" w14:textId="77777777" w:rsidR="009D0098" w:rsidRDefault="009D0098" w:rsidP="00A162AF">
      <w:pPr>
        <w:widowControl w:val="0"/>
        <w:autoSpaceDE w:val="0"/>
        <w:autoSpaceDN w:val="0"/>
        <w:adjustRightInd w:val="0"/>
        <w:rPr>
          <w:rFonts w:ascii="Comic Sans MS" w:hAnsi="Comic Sans MS" w:cs="Times"/>
        </w:rPr>
      </w:pPr>
    </w:p>
    <w:p w14:paraId="615925C8" w14:textId="2F5FCE5A" w:rsidR="00A162AF" w:rsidRPr="00430B19" w:rsidRDefault="00A162AF" w:rsidP="00181930">
      <w:pPr>
        <w:widowControl w:val="0"/>
        <w:tabs>
          <w:tab w:val="left" w:pos="0"/>
          <w:tab w:val="left" w:pos="220"/>
        </w:tabs>
        <w:autoSpaceDE w:val="0"/>
        <w:autoSpaceDN w:val="0"/>
        <w:adjustRightInd w:val="0"/>
        <w:jc w:val="both"/>
        <w:rPr>
          <w:rFonts w:ascii="Comic Sans MS" w:hAnsi="Comic Sans MS" w:cs="Calibri"/>
          <w:b/>
          <w:sz w:val="36"/>
          <w:szCs w:val="36"/>
          <w:u w:val="single"/>
        </w:rPr>
      </w:pPr>
      <w:r w:rsidRPr="00430B19">
        <w:rPr>
          <w:rFonts w:ascii="Comic Sans MS" w:hAnsi="Comic Sans MS" w:cs="Calibri"/>
          <w:b/>
          <w:sz w:val="36"/>
          <w:szCs w:val="36"/>
          <w:u w:val="single"/>
        </w:rPr>
        <w:t>What is the scientific method?</w:t>
      </w:r>
    </w:p>
    <w:p w14:paraId="21DC4C05" w14:textId="125135F0" w:rsidR="00A162AF" w:rsidRDefault="00A162AF" w:rsidP="00181930">
      <w:pPr>
        <w:widowControl w:val="0"/>
        <w:autoSpaceDE w:val="0"/>
        <w:autoSpaceDN w:val="0"/>
        <w:adjustRightInd w:val="0"/>
        <w:jc w:val="both"/>
        <w:rPr>
          <w:rFonts w:ascii="Comic Sans MS" w:hAnsi="Comic Sans MS" w:cs="Times"/>
        </w:rPr>
      </w:pPr>
      <w:r w:rsidRPr="00A162AF">
        <w:rPr>
          <w:rFonts w:ascii="Comic Sans MS" w:hAnsi="Comic Sans MS" w:cs="Times New Roman"/>
        </w:rPr>
        <w:t xml:space="preserve">The Scientific Method process is used to investigate a scientific question. It is a natural process scientists use to find an answer to their science questions. </w:t>
      </w:r>
      <w:r w:rsidRPr="00A162AF">
        <w:rPr>
          <w:rFonts w:ascii="Comic Sans MS" w:hAnsi="Comic Sans MS" w:cs="Times"/>
        </w:rPr>
        <w:t xml:space="preserve">There are 6 </w:t>
      </w:r>
      <w:r w:rsidR="00211A1A">
        <w:rPr>
          <w:rFonts w:ascii="Comic Sans MS" w:hAnsi="Comic Sans MS" w:cs="Times"/>
        </w:rPr>
        <w:t>steps to the scientific method:</w:t>
      </w:r>
    </w:p>
    <w:p w14:paraId="6EAA321B" w14:textId="77777777" w:rsidR="00211A1A" w:rsidRDefault="00211A1A" w:rsidP="00181930">
      <w:pPr>
        <w:widowControl w:val="0"/>
        <w:autoSpaceDE w:val="0"/>
        <w:autoSpaceDN w:val="0"/>
        <w:adjustRightInd w:val="0"/>
        <w:jc w:val="both"/>
        <w:rPr>
          <w:rFonts w:ascii="Comic Sans MS" w:hAnsi="Comic Sans MS" w:cs="Times"/>
        </w:rPr>
      </w:pPr>
    </w:p>
    <w:p w14:paraId="49BDCC32" w14:textId="77777777" w:rsidR="00DD26CC" w:rsidRDefault="00211A1A" w:rsidP="00DD26CC">
      <w:pPr>
        <w:widowControl w:val="0"/>
        <w:autoSpaceDE w:val="0"/>
        <w:autoSpaceDN w:val="0"/>
        <w:adjustRightInd w:val="0"/>
        <w:jc w:val="both"/>
        <w:rPr>
          <w:rFonts w:ascii="Comic Sans MS" w:hAnsi="Comic Sans MS" w:cs="Times New Roman"/>
        </w:rPr>
      </w:pPr>
      <w:r w:rsidRPr="00181930">
        <w:rPr>
          <w:rFonts w:ascii="Comic Sans MS" w:hAnsi="Comic Sans MS" w:cs="Times"/>
          <w:b/>
          <w:bCs/>
          <w:sz w:val="32"/>
          <w:szCs w:val="32"/>
        </w:rPr>
        <w:t xml:space="preserve">1. </w:t>
      </w:r>
      <w:r w:rsidRPr="00DD26CC">
        <w:rPr>
          <w:rFonts w:ascii="Comic Sans MS" w:hAnsi="Comic Sans MS" w:cs="Times"/>
          <w:b/>
          <w:bCs/>
          <w:sz w:val="32"/>
          <w:szCs w:val="32"/>
          <w:u w:val="single"/>
        </w:rPr>
        <w:t>Purpose</w:t>
      </w:r>
      <w:r w:rsidRPr="00181930">
        <w:rPr>
          <w:rFonts w:ascii="Comic Sans MS" w:hAnsi="Comic Sans MS" w:cs="Times"/>
          <w:b/>
          <w:bCs/>
          <w:sz w:val="32"/>
          <w:szCs w:val="32"/>
        </w:rPr>
        <w:t>:</w:t>
      </w:r>
      <w:r w:rsidRPr="00181930">
        <w:rPr>
          <w:rFonts w:ascii="Comic Sans MS" w:hAnsi="Comic Sans MS" w:cs="Times"/>
          <w:b/>
          <w:bCs/>
        </w:rPr>
        <w:t xml:space="preserve"> </w:t>
      </w:r>
      <w:r w:rsidRPr="00181930">
        <w:rPr>
          <w:rFonts w:ascii="Comic Sans MS" w:hAnsi="Comic Sans MS" w:cs="Times New Roman"/>
        </w:rPr>
        <w:t>Begin by writing a specific question about a science concept that can be answered by following the Scientific Method process.</w:t>
      </w:r>
    </w:p>
    <w:p w14:paraId="498630EF" w14:textId="114F6F36" w:rsidR="00211A1A" w:rsidRPr="00181930" w:rsidRDefault="00211A1A" w:rsidP="00DD26CC">
      <w:pPr>
        <w:widowControl w:val="0"/>
        <w:autoSpaceDE w:val="0"/>
        <w:autoSpaceDN w:val="0"/>
        <w:adjustRightInd w:val="0"/>
        <w:jc w:val="both"/>
        <w:rPr>
          <w:rFonts w:ascii="Comic Sans MS" w:hAnsi="Comic Sans MS" w:cs="Times"/>
        </w:rPr>
      </w:pPr>
      <w:r w:rsidRPr="00181930">
        <w:rPr>
          <w:rFonts w:ascii="Comic Sans MS" w:hAnsi="Comic Sans MS" w:cs="Times New Roman"/>
        </w:rPr>
        <w:t xml:space="preserve"> </w:t>
      </w:r>
    </w:p>
    <w:p w14:paraId="1531363A" w14:textId="4BA457E5" w:rsidR="00211A1A" w:rsidRDefault="00211A1A" w:rsidP="00DD26CC">
      <w:pPr>
        <w:widowControl w:val="0"/>
        <w:autoSpaceDE w:val="0"/>
        <w:autoSpaceDN w:val="0"/>
        <w:adjustRightInd w:val="0"/>
        <w:jc w:val="both"/>
        <w:rPr>
          <w:rFonts w:ascii="Comic Sans MS" w:hAnsi="Comic Sans MS" w:cs="Times New Roman"/>
        </w:rPr>
      </w:pPr>
      <w:r w:rsidRPr="00181930">
        <w:rPr>
          <w:rFonts w:ascii="Comic Sans MS" w:hAnsi="Comic Sans MS" w:cs="Times"/>
          <w:b/>
          <w:bCs/>
          <w:sz w:val="32"/>
          <w:szCs w:val="32"/>
        </w:rPr>
        <w:t>2. Research:</w:t>
      </w:r>
      <w:r w:rsidRPr="00181930">
        <w:rPr>
          <w:rFonts w:ascii="Comic Sans MS" w:hAnsi="Comic Sans MS" w:cs="Times"/>
          <w:b/>
          <w:bCs/>
        </w:rPr>
        <w:t xml:space="preserve"> </w:t>
      </w:r>
      <w:r w:rsidRPr="00181930">
        <w:rPr>
          <w:rFonts w:ascii="Comic Sans MS" w:hAnsi="Comic Sans MS" w:cs="Times New Roman"/>
        </w:rPr>
        <w:t xml:space="preserve">You need to research your topic using library materials, Internet sites, magazines, textbooks, encyclopedias, experts, and other available and reliable sources. </w:t>
      </w:r>
    </w:p>
    <w:p w14:paraId="6D4FA675" w14:textId="77777777" w:rsidR="00DD26CC" w:rsidRPr="00181930" w:rsidRDefault="00DD26CC" w:rsidP="00DD26CC">
      <w:pPr>
        <w:widowControl w:val="0"/>
        <w:autoSpaceDE w:val="0"/>
        <w:autoSpaceDN w:val="0"/>
        <w:adjustRightInd w:val="0"/>
        <w:jc w:val="both"/>
        <w:rPr>
          <w:rFonts w:ascii="Comic Sans MS" w:hAnsi="Comic Sans MS" w:cs="Times"/>
        </w:rPr>
      </w:pPr>
    </w:p>
    <w:p w14:paraId="6CB0EA4C" w14:textId="6C39DA7C" w:rsidR="00211A1A" w:rsidRDefault="00211A1A" w:rsidP="00DD26CC">
      <w:pPr>
        <w:widowControl w:val="0"/>
        <w:autoSpaceDE w:val="0"/>
        <w:autoSpaceDN w:val="0"/>
        <w:adjustRightInd w:val="0"/>
        <w:jc w:val="both"/>
        <w:rPr>
          <w:rFonts w:ascii="Comic Sans MS" w:hAnsi="Comic Sans MS" w:cs="Times"/>
          <w:bCs/>
        </w:rPr>
      </w:pPr>
      <w:r w:rsidRPr="00181930">
        <w:rPr>
          <w:rFonts w:ascii="Comic Sans MS" w:hAnsi="Comic Sans MS" w:cs="Times"/>
          <w:b/>
          <w:bCs/>
          <w:sz w:val="32"/>
          <w:szCs w:val="32"/>
        </w:rPr>
        <w:t>3. Hypothesis:</w:t>
      </w:r>
      <w:r w:rsidRPr="00181930">
        <w:rPr>
          <w:rFonts w:ascii="Comic Sans MS" w:hAnsi="Comic Sans MS" w:cs="Times"/>
          <w:b/>
          <w:bCs/>
        </w:rPr>
        <w:t xml:space="preserve"> </w:t>
      </w:r>
      <w:r w:rsidRPr="00181930">
        <w:rPr>
          <w:rFonts w:ascii="Comic Sans MS" w:hAnsi="Comic Sans MS" w:cs="Times New Roman"/>
        </w:rPr>
        <w:t xml:space="preserve">This is your prediction of what you think the results of the experiment will be, based on your research. </w:t>
      </w:r>
      <w:r w:rsidRPr="00181930">
        <w:rPr>
          <w:rFonts w:ascii="Comic Sans MS" w:hAnsi="Comic Sans MS" w:cs="Times"/>
          <w:b/>
          <w:bCs/>
        </w:rPr>
        <w:t xml:space="preserve">Write the hypothesis in a way that will help answer the purpose (question). </w:t>
      </w:r>
      <w:r w:rsidR="00181930" w:rsidRPr="00181930">
        <w:rPr>
          <w:rFonts w:ascii="Comic Sans MS" w:hAnsi="Comic Sans MS" w:cs="Times"/>
          <w:bCs/>
        </w:rPr>
        <w:t xml:space="preserve">E.g. </w:t>
      </w:r>
      <w:r w:rsidRPr="00181930">
        <w:rPr>
          <w:rFonts w:ascii="Comic Sans MS" w:hAnsi="Comic Sans MS" w:cs="Times"/>
          <w:bCs/>
        </w:rPr>
        <w:t xml:space="preserve">“If I fill up a playground ball with more air each time before I bounce it, then it will bounce higher each time.” </w:t>
      </w:r>
    </w:p>
    <w:p w14:paraId="0FFFD770" w14:textId="77777777" w:rsidR="00DD26CC" w:rsidRDefault="00DD26CC" w:rsidP="00DD26CC">
      <w:pPr>
        <w:widowControl w:val="0"/>
        <w:autoSpaceDE w:val="0"/>
        <w:autoSpaceDN w:val="0"/>
        <w:adjustRightInd w:val="0"/>
        <w:jc w:val="both"/>
        <w:rPr>
          <w:rFonts w:ascii="Comic Sans MS" w:hAnsi="Comic Sans MS" w:cs="Times"/>
          <w:bCs/>
        </w:rPr>
      </w:pPr>
    </w:p>
    <w:p w14:paraId="4299E5EF" w14:textId="125B2AF5" w:rsidR="00181930" w:rsidRPr="00181930" w:rsidRDefault="00181930" w:rsidP="00DD26CC">
      <w:pPr>
        <w:widowControl w:val="0"/>
        <w:autoSpaceDE w:val="0"/>
        <w:autoSpaceDN w:val="0"/>
        <w:adjustRightInd w:val="0"/>
        <w:jc w:val="both"/>
        <w:rPr>
          <w:rFonts w:ascii="Comic Sans MS" w:hAnsi="Comic Sans MS" w:cs="Times"/>
        </w:rPr>
      </w:pPr>
      <w:r>
        <w:rPr>
          <w:rFonts w:ascii="Comic Sans MS" w:hAnsi="Comic Sans MS" w:cs="Times"/>
          <w:b/>
          <w:bCs/>
          <w:sz w:val="32"/>
          <w:szCs w:val="32"/>
        </w:rPr>
        <w:t>4</w:t>
      </w:r>
      <w:r w:rsidRPr="00181930">
        <w:rPr>
          <w:rFonts w:ascii="Comic Sans MS" w:hAnsi="Comic Sans MS" w:cs="Times"/>
          <w:b/>
          <w:bCs/>
          <w:sz w:val="32"/>
          <w:szCs w:val="32"/>
        </w:rPr>
        <w:t xml:space="preserve">. </w:t>
      </w:r>
      <w:r>
        <w:rPr>
          <w:rFonts w:ascii="Comic Sans MS" w:hAnsi="Comic Sans MS" w:cs="Times"/>
          <w:b/>
          <w:bCs/>
          <w:sz w:val="32"/>
          <w:szCs w:val="32"/>
        </w:rPr>
        <w:t>Experiment</w:t>
      </w:r>
      <w:r w:rsidRPr="00181930">
        <w:rPr>
          <w:rFonts w:ascii="Comic Sans MS" w:hAnsi="Comic Sans MS" w:cs="Times"/>
          <w:b/>
          <w:bCs/>
          <w:sz w:val="32"/>
          <w:szCs w:val="32"/>
        </w:rPr>
        <w:t>:</w:t>
      </w:r>
      <w:r>
        <w:rPr>
          <w:rFonts w:ascii="Comic Sans MS" w:hAnsi="Comic Sans MS" w:cs="Times"/>
          <w:b/>
          <w:bCs/>
          <w:sz w:val="32"/>
          <w:szCs w:val="32"/>
        </w:rPr>
        <w:t xml:space="preserve"> </w:t>
      </w:r>
      <w:r w:rsidRPr="00181930">
        <w:rPr>
          <w:rFonts w:ascii="Comic Sans MS" w:hAnsi="Comic Sans MS" w:cs="Times New Roman"/>
        </w:rPr>
        <w:t xml:space="preserve">The experiment tests the hypothesis. The experiment is broken down into </w:t>
      </w:r>
      <w:r w:rsidRPr="00181930">
        <w:rPr>
          <w:rFonts w:ascii="Comic Sans MS" w:hAnsi="Comic Sans MS" w:cs="Times New Roman"/>
          <w:b/>
          <w:u w:val="single"/>
        </w:rPr>
        <w:t>4 parts</w:t>
      </w:r>
      <w:r w:rsidRPr="00181930">
        <w:rPr>
          <w:rFonts w:ascii="Comic Sans MS" w:hAnsi="Comic Sans MS" w:cs="Times New Roman"/>
        </w:rPr>
        <w:t xml:space="preserve"> as listed below </w:t>
      </w:r>
    </w:p>
    <w:p w14:paraId="01FA0077" w14:textId="2922403F" w:rsidR="00181930" w:rsidRPr="00181930" w:rsidRDefault="00181930" w:rsidP="00DD26CC">
      <w:pPr>
        <w:widowControl w:val="0"/>
        <w:numPr>
          <w:ilvl w:val="0"/>
          <w:numId w:val="19"/>
        </w:numPr>
        <w:tabs>
          <w:tab w:val="left" w:pos="220"/>
          <w:tab w:val="left" w:pos="720"/>
        </w:tabs>
        <w:autoSpaceDE w:val="0"/>
        <w:autoSpaceDN w:val="0"/>
        <w:adjustRightInd w:val="0"/>
        <w:jc w:val="both"/>
        <w:rPr>
          <w:rFonts w:ascii="Comic Sans MS" w:hAnsi="Comic Sans MS" w:cs="Times"/>
        </w:rPr>
      </w:pPr>
      <w:r w:rsidRPr="00181930">
        <w:rPr>
          <w:rFonts w:ascii="Comic Sans MS" w:hAnsi="Comic Sans MS" w:cs="Times"/>
          <w:bCs/>
        </w:rPr>
        <w:t>List of materials </w:t>
      </w:r>
      <w:r w:rsidRPr="00181930">
        <w:rPr>
          <w:rFonts w:ascii="Comic Sans MS" w:hAnsi="Comic Sans MS" w:cs="Times"/>
        </w:rPr>
        <w:t>needed.</w:t>
      </w:r>
    </w:p>
    <w:p w14:paraId="4845242D" w14:textId="11710C26" w:rsidR="00181930" w:rsidRPr="00181930" w:rsidRDefault="00181930" w:rsidP="00DD26CC">
      <w:pPr>
        <w:widowControl w:val="0"/>
        <w:numPr>
          <w:ilvl w:val="0"/>
          <w:numId w:val="19"/>
        </w:numPr>
        <w:tabs>
          <w:tab w:val="left" w:pos="220"/>
          <w:tab w:val="left" w:pos="720"/>
        </w:tabs>
        <w:autoSpaceDE w:val="0"/>
        <w:autoSpaceDN w:val="0"/>
        <w:adjustRightInd w:val="0"/>
        <w:jc w:val="both"/>
        <w:rPr>
          <w:rFonts w:ascii="Comic Sans MS" w:hAnsi="Comic Sans MS" w:cs="Times"/>
        </w:rPr>
      </w:pPr>
      <w:r w:rsidRPr="00181930">
        <w:rPr>
          <w:rFonts w:ascii="Comic Sans MS" w:hAnsi="Comic Sans MS" w:cs="Times"/>
        </w:rPr>
        <w:t xml:space="preserve">The </w:t>
      </w:r>
      <w:r w:rsidRPr="00181930">
        <w:rPr>
          <w:rFonts w:ascii="Comic Sans MS" w:hAnsi="Comic Sans MS" w:cs="Times"/>
          <w:bCs/>
        </w:rPr>
        <w:t>Step-by-step procedure </w:t>
      </w:r>
      <w:r w:rsidRPr="00181930">
        <w:rPr>
          <w:rFonts w:ascii="Comic Sans MS" w:hAnsi="Comic Sans MS" w:cs="Times"/>
        </w:rPr>
        <w:t>of how you did the experiment.</w:t>
      </w:r>
    </w:p>
    <w:p w14:paraId="09A8EE5C" w14:textId="30CCFAEB" w:rsidR="00181930" w:rsidRPr="00181930" w:rsidRDefault="00181930" w:rsidP="00DD26CC">
      <w:pPr>
        <w:widowControl w:val="0"/>
        <w:numPr>
          <w:ilvl w:val="0"/>
          <w:numId w:val="19"/>
        </w:numPr>
        <w:tabs>
          <w:tab w:val="left" w:pos="220"/>
          <w:tab w:val="left" w:pos="720"/>
        </w:tabs>
        <w:autoSpaceDE w:val="0"/>
        <w:autoSpaceDN w:val="0"/>
        <w:adjustRightInd w:val="0"/>
        <w:jc w:val="both"/>
        <w:rPr>
          <w:rFonts w:ascii="Comic Sans MS" w:hAnsi="Comic Sans MS" w:cs="Times"/>
        </w:rPr>
      </w:pPr>
      <w:r w:rsidRPr="00181930">
        <w:rPr>
          <w:rFonts w:ascii="Comic Sans MS" w:hAnsi="Comic Sans MS" w:cs="Times"/>
          <w:bCs/>
        </w:rPr>
        <w:t>Observing, measuring, and recording data </w:t>
      </w:r>
      <w:r w:rsidRPr="00181930">
        <w:rPr>
          <w:rFonts w:ascii="Comic Sans MS" w:hAnsi="Comic Sans MS" w:cs="Times"/>
        </w:rPr>
        <w:t> </w:t>
      </w:r>
    </w:p>
    <w:p w14:paraId="605BF13B" w14:textId="01A9F5DB" w:rsidR="00181930" w:rsidRDefault="00181930" w:rsidP="00DD26CC">
      <w:pPr>
        <w:widowControl w:val="0"/>
        <w:numPr>
          <w:ilvl w:val="0"/>
          <w:numId w:val="19"/>
        </w:numPr>
        <w:tabs>
          <w:tab w:val="left" w:pos="220"/>
          <w:tab w:val="left" w:pos="720"/>
        </w:tabs>
        <w:autoSpaceDE w:val="0"/>
        <w:autoSpaceDN w:val="0"/>
        <w:adjustRightInd w:val="0"/>
        <w:jc w:val="both"/>
        <w:rPr>
          <w:rFonts w:ascii="Times" w:hAnsi="Times" w:cs="Times"/>
        </w:rPr>
      </w:pPr>
      <w:r w:rsidRPr="00181930">
        <w:rPr>
          <w:rFonts w:ascii="Comic Sans MS" w:hAnsi="Comic Sans MS" w:cs="Times"/>
          <w:bCs/>
        </w:rPr>
        <w:t>Organizing the data</w:t>
      </w:r>
      <w:r>
        <w:rPr>
          <w:rFonts w:ascii="Times" w:hAnsi="Times" w:cs="Times"/>
          <w:b/>
          <w:bCs/>
          <w:sz w:val="32"/>
          <w:szCs w:val="32"/>
        </w:rPr>
        <w:t xml:space="preserve"> </w:t>
      </w:r>
      <w:r>
        <w:rPr>
          <w:rFonts w:ascii="Times" w:hAnsi="Times" w:cs="Times"/>
        </w:rPr>
        <w:t> </w:t>
      </w:r>
    </w:p>
    <w:p w14:paraId="71E514A0" w14:textId="77777777" w:rsidR="00D77E27" w:rsidRDefault="00D77E27" w:rsidP="00DD26CC">
      <w:pPr>
        <w:widowControl w:val="0"/>
        <w:tabs>
          <w:tab w:val="left" w:pos="220"/>
          <w:tab w:val="left" w:pos="720"/>
        </w:tabs>
        <w:autoSpaceDE w:val="0"/>
        <w:autoSpaceDN w:val="0"/>
        <w:adjustRightInd w:val="0"/>
        <w:rPr>
          <w:rFonts w:ascii="Times" w:hAnsi="Times" w:cs="Times"/>
        </w:rPr>
      </w:pPr>
    </w:p>
    <w:p w14:paraId="1BEBEB56" w14:textId="6AFF7505" w:rsidR="00D77E27" w:rsidRPr="00DD26CC" w:rsidRDefault="00D77E27" w:rsidP="00DD26CC">
      <w:pPr>
        <w:widowControl w:val="0"/>
        <w:numPr>
          <w:ilvl w:val="0"/>
          <w:numId w:val="1"/>
        </w:numPr>
        <w:tabs>
          <w:tab w:val="left" w:pos="220"/>
          <w:tab w:val="left" w:pos="720"/>
        </w:tabs>
        <w:autoSpaceDE w:val="0"/>
        <w:autoSpaceDN w:val="0"/>
        <w:adjustRightInd w:val="0"/>
        <w:ind w:left="0" w:firstLine="0"/>
        <w:rPr>
          <w:rFonts w:ascii="Times" w:hAnsi="Times" w:cs="Times"/>
        </w:rPr>
      </w:pPr>
      <w:r>
        <w:rPr>
          <w:rFonts w:ascii="Comic Sans MS" w:hAnsi="Comic Sans MS" w:cs="Times"/>
          <w:b/>
          <w:bCs/>
          <w:sz w:val="32"/>
          <w:szCs w:val="32"/>
        </w:rPr>
        <w:t>5</w:t>
      </w:r>
      <w:r w:rsidRPr="00181930">
        <w:rPr>
          <w:rFonts w:ascii="Comic Sans MS" w:hAnsi="Comic Sans MS" w:cs="Times"/>
          <w:b/>
          <w:bCs/>
          <w:sz w:val="32"/>
          <w:szCs w:val="32"/>
        </w:rPr>
        <w:t xml:space="preserve">. </w:t>
      </w:r>
      <w:r w:rsidRPr="00D77E27">
        <w:rPr>
          <w:rFonts w:ascii="Comic Sans MS" w:hAnsi="Comic Sans MS" w:cs="Times"/>
          <w:b/>
          <w:bCs/>
          <w:sz w:val="32"/>
          <w:szCs w:val="32"/>
        </w:rPr>
        <w:t>Analysis:</w:t>
      </w:r>
      <w:r w:rsidRPr="00D77E27">
        <w:rPr>
          <w:rFonts w:ascii="Comic Sans MS" w:hAnsi="Comic Sans MS" w:cs="Times"/>
          <w:b/>
          <w:bCs/>
        </w:rPr>
        <w:t xml:space="preserve"> </w:t>
      </w:r>
      <w:r w:rsidRPr="00D77E27">
        <w:rPr>
          <w:rFonts w:ascii="Comic Sans MS" w:hAnsi="Comic Sans MS" w:cs="Times New Roman"/>
        </w:rPr>
        <w:t>To analyze is to try to understand what happened during the exp</w:t>
      </w:r>
      <w:r>
        <w:rPr>
          <w:rFonts w:ascii="Comic Sans MS" w:hAnsi="Comic Sans MS" w:cs="Times New Roman"/>
        </w:rPr>
        <w:t xml:space="preserve">eriment and what the data means. </w:t>
      </w:r>
    </w:p>
    <w:p w14:paraId="64F88FF8" w14:textId="77777777" w:rsidR="00DD26CC" w:rsidRPr="00D77E27" w:rsidRDefault="00DD26CC" w:rsidP="00DD26CC">
      <w:pPr>
        <w:widowControl w:val="0"/>
        <w:numPr>
          <w:ilvl w:val="0"/>
          <w:numId w:val="1"/>
        </w:numPr>
        <w:tabs>
          <w:tab w:val="left" w:pos="220"/>
          <w:tab w:val="left" w:pos="720"/>
        </w:tabs>
        <w:autoSpaceDE w:val="0"/>
        <w:autoSpaceDN w:val="0"/>
        <w:adjustRightInd w:val="0"/>
        <w:ind w:left="0" w:firstLine="0"/>
        <w:rPr>
          <w:rFonts w:ascii="Times" w:hAnsi="Times" w:cs="Times"/>
        </w:rPr>
      </w:pPr>
    </w:p>
    <w:p w14:paraId="65CC7E63" w14:textId="688EFAE6" w:rsidR="00A23852" w:rsidRPr="00430B19" w:rsidRDefault="00D77E27" w:rsidP="00430B19">
      <w:pPr>
        <w:widowControl w:val="0"/>
        <w:autoSpaceDE w:val="0"/>
        <w:autoSpaceDN w:val="0"/>
        <w:adjustRightInd w:val="0"/>
        <w:jc w:val="both"/>
        <w:rPr>
          <w:rFonts w:ascii="Times" w:hAnsi="Times" w:cs="Times"/>
        </w:rPr>
      </w:pPr>
      <w:r>
        <w:rPr>
          <w:rFonts w:ascii="Comic Sans MS" w:hAnsi="Comic Sans MS" w:cs="Times"/>
          <w:b/>
          <w:bCs/>
          <w:sz w:val="32"/>
          <w:szCs w:val="32"/>
        </w:rPr>
        <w:t>6. Conclusion</w:t>
      </w:r>
      <w:r w:rsidRPr="00D77E27">
        <w:rPr>
          <w:rFonts w:ascii="Comic Sans MS" w:hAnsi="Comic Sans MS" w:cs="Times"/>
          <w:b/>
          <w:bCs/>
          <w:sz w:val="32"/>
          <w:szCs w:val="32"/>
        </w:rPr>
        <w:t>:</w:t>
      </w:r>
      <w:r>
        <w:rPr>
          <w:rFonts w:ascii="Comic Sans MS" w:hAnsi="Comic Sans MS" w:cs="Times"/>
          <w:b/>
          <w:bCs/>
          <w:sz w:val="32"/>
          <w:szCs w:val="32"/>
        </w:rPr>
        <w:t xml:space="preserve"> </w:t>
      </w:r>
      <w:r w:rsidRPr="00D77E27">
        <w:rPr>
          <w:rFonts w:ascii="Comic Sans MS" w:hAnsi="Comic Sans MS" w:cs="Times New Roman"/>
        </w:rPr>
        <w:t>The conclusion shows evidences of what you learned. It summarizes your learning by answering some of these questions: Did the results confirm or conflict with the hypothesis? What was learned from the experiment? Are there any suggestions or new questions to investigate? Were there any surprises in the results? Why was this investigation important? What does this experiment tell about the real world? How can this information be applied to real life? What new insights were discovered that weren’t known before?</w:t>
      </w:r>
    </w:p>
    <w:p w14:paraId="5743F07A" w14:textId="74517BB8" w:rsidR="00D77E27" w:rsidRDefault="00894BB9" w:rsidP="000C26D5">
      <w:pPr>
        <w:widowControl w:val="0"/>
        <w:autoSpaceDE w:val="0"/>
        <w:autoSpaceDN w:val="0"/>
        <w:adjustRightInd w:val="0"/>
        <w:ind w:left="-851" w:right="-1056"/>
        <w:rPr>
          <w:rFonts w:ascii="Comic Sans MS" w:hAnsi="Comic Sans MS" w:cs="Times"/>
        </w:rPr>
      </w:pPr>
      <w:r>
        <w:rPr>
          <w:rFonts w:ascii="Comic Sans MS" w:hAnsi="Comic Sans MS" w:cs="Times"/>
          <w:noProof/>
        </w:rPr>
        <w:drawing>
          <wp:inline distT="0" distB="0" distL="0" distR="0" wp14:anchorId="45C046B0" wp14:editId="6A3D8102">
            <wp:extent cx="1822938" cy="1061753"/>
            <wp:effectExtent l="0" t="0" r="6350" b="5080"/>
            <wp:docPr id="10" name="Picture 10" descr="Macintosh HD:Users:Stephen:Desktop:e2e0fb37755f0a23db127e95edb926d7_science-news-clipart-panda-clipart-science-fair_448-2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tephen:Desktop:e2e0fb37755f0a23db127e95edb926d7_science-news-clipart-panda-clipart-science-fair_448-26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3328" cy="1061980"/>
                    </a:xfrm>
                    <a:prstGeom prst="rect">
                      <a:avLst/>
                    </a:prstGeom>
                    <a:noFill/>
                    <a:ln>
                      <a:noFill/>
                    </a:ln>
                  </pic:spPr>
                </pic:pic>
              </a:graphicData>
            </a:graphic>
          </wp:inline>
        </w:drawing>
      </w:r>
      <w:r w:rsidR="000C26D5">
        <w:rPr>
          <w:rFonts w:ascii="Comic Sans MS" w:hAnsi="Comic Sans MS" w:cs="Times"/>
        </w:rPr>
        <w:tab/>
        <w:t xml:space="preserve">    </w:t>
      </w:r>
      <w:r w:rsidR="000C26D5">
        <w:rPr>
          <w:rFonts w:ascii="Comic Sans MS" w:hAnsi="Comic Sans MS" w:cs="Times"/>
        </w:rPr>
        <w:tab/>
        <w:t xml:space="preserve">     </w:t>
      </w:r>
      <w:r w:rsidR="000C26D5">
        <w:rPr>
          <w:rFonts w:ascii="Comic Sans MS" w:hAnsi="Comic Sans MS" w:cs="Times"/>
        </w:rPr>
        <w:tab/>
      </w:r>
      <w:r w:rsidR="000C26D5">
        <w:rPr>
          <w:rFonts w:ascii="Comic Sans MS" w:hAnsi="Comic Sans MS" w:cs="Times"/>
        </w:rPr>
        <w:tab/>
        <w:t xml:space="preserve">   </w:t>
      </w:r>
      <w:r w:rsidR="000C26D5">
        <w:rPr>
          <w:rFonts w:ascii="Comic Sans MS" w:hAnsi="Comic Sans MS" w:cs="Times"/>
          <w:noProof/>
        </w:rPr>
        <w:drawing>
          <wp:inline distT="0" distB="0" distL="0" distR="0" wp14:anchorId="18E91EF0" wp14:editId="47DE0414">
            <wp:extent cx="2737338" cy="1194799"/>
            <wp:effectExtent l="0" t="0" r="6350" b="0"/>
            <wp:docPr id="11" name="Picture 11" descr="Macintosh HD:Users:Stephen:Desktop:f044082395fe2a882221110a202c9153_-science-fair-cute-clipart-clipart-science-fair_650-2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tephen:Desktop:f044082395fe2a882221110a202c9153_-science-fair-cute-clipart-clipart-science-fair_650-28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7338" cy="1194799"/>
                    </a:xfrm>
                    <a:prstGeom prst="rect">
                      <a:avLst/>
                    </a:prstGeom>
                    <a:noFill/>
                    <a:ln>
                      <a:noFill/>
                    </a:ln>
                  </pic:spPr>
                </pic:pic>
              </a:graphicData>
            </a:graphic>
          </wp:inline>
        </w:drawing>
      </w:r>
    </w:p>
    <w:p w14:paraId="3A3146D9" w14:textId="45FC1DC6" w:rsidR="009669C2" w:rsidRPr="009669C2" w:rsidRDefault="009669C2" w:rsidP="009669C2">
      <w:pPr>
        <w:ind w:firstLine="720"/>
        <w:jc w:val="right"/>
        <w:rPr>
          <w:rFonts w:ascii="Calibri" w:hAnsi="Calibri"/>
          <w:b/>
          <w:color w:val="000000"/>
          <w:sz w:val="32"/>
          <w:szCs w:val="32"/>
        </w:rPr>
      </w:pPr>
      <w:r w:rsidRPr="009669C2">
        <w:rPr>
          <w:noProof/>
          <w:sz w:val="32"/>
          <w:szCs w:val="32"/>
        </w:rPr>
        <w:drawing>
          <wp:anchor distT="0" distB="0" distL="114300" distR="114300" simplePos="0" relativeHeight="251659264" behindDoc="0" locked="0" layoutInCell="1" allowOverlap="1" wp14:anchorId="7DC2EDFF" wp14:editId="32C704BC">
            <wp:simplePos x="0" y="0"/>
            <wp:positionH relativeFrom="column">
              <wp:posOffset>-114300</wp:posOffset>
            </wp:positionH>
            <wp:positionV relativeFrom="paragraph">
              <wp:posOffset>-220980</wp:posOffset>
            </wp:positionV>
            <wp:extent cx="1308341" cy="792480"/>
            <wp:effectExtent l="0" t="0" r="12700" b="0"/>
            <wp:wrapNone/>
            <wp:docPr id="8" name="Picture 2" descr="powerstown_e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werstown_et_logo"/>
                    <pic:cNvPicPr>
                      <a:picLocks noChangeAspect="1" noChangeArrowheads="1"/>
                    </pic:cNvPicPr>
                  </pic:nvPicPr>
                  <pic:blipFill>
                    <a:blip r:embed="rId17">
                      <a:extLst>
                        <a:ext uri="{28A0092B-C50C-407E-A947-70E740481C1C}">
                          <a14:useLocalDpi xmlns:a14="http://schemas.microsoft.com/office/drawing/2010/main" val="0"/>
                        </a:ext>
                      </a:extLst>
                    </a:blip>
                    <a:srcRect l="4883" t="7178" r="4883" b="20573"/>
                    <a:stretch>
                      <a:fillRect/>
                    </a:stretch>
                  </pic:blipFill>
                  <pic:spPr bwMode="auto">
                    <a:xfrm>
                      <a:off x="0" y="0"/>
                      <a:ext cx="1308341" cy="7924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669C2">
        <w:rPr>
          <w:rFonts w:ascii="Calibri" w:hAnsi="Calibri"/>
          <w:b/>
          <w:color w:val="000000"/>
          <w:sz w:val="32"/>
          <w:szCs w:val="32"/>
        </w:rPr>
        <w:t>Powerstown</w:t>
      </w:r>
      <w:proofErr w:type="spellEnd"/>
      <w:r w:rsidRPr="009669C2">
        <w:rPr>
          <w:rFonts w:ascii="Calibri" w:hAnsi="Calibri"/>
          <w:b/>
          <w:color w:val="000000"/>
          <w:sz w:val="32"/>
          <w:szCs w:val="32"/>
        </w:rPr>
        <w:t xml:space="preserve"> Educate Together National School</w:t>
      </w:r>
    </w:p>
    <w:p w14:paraId="0F77CC60" w14:textId="77777777" w:rsidR="009669C2" w:rsidRPr="000152EB" w:rsidRDefault="009669C2" w:rsidP="009669C2">
      <w:pPr>
        <w:ind w:firstLine="720"/>
        <w:jc w:val="right"/>
        <w:rPr>
          <w:rFonts w:ascii="Calibri" w:hAnsi="Calibri"/>
          <w:b/>
          <w:color w:val="000000"/>
        </w:rPr>
      </w:pPr>
      <w:r>
        <w:rPr>
          <w:rFonts w:ascii="Calibri" w:hAnsi="Calibri"/>
          <w:color w:val="000000"/>
          <w:sz w:val="20"/>
          <w:szCs w:val="20"/>
        </w:rPr>
        <w:t xml:space="preserve">                                                            </w:t>
      </w:r>
      <w:r w:rsidRPr="000152EB">
        <w:rPr>
          <w:rFonts w:ascii="Calibri" w:hAnsi="Calibri"/>
          <w:color w:val="000000"/>
        </w:rPr>
        <w:t>Roll number 20384J</w:t>
      </w:r>
    </w:p>
    <w:p w14:paraId="01E834AD" w14:textId="77777777" w:rsidR="009669C2" w:rsidRPr="000152EB" w:rsidRDefault="009669C2" w:rsidP="009669C2">
      <w:pPr>
        <w:jc w:val="right"/>
        <w:rPr>
          <w:rFonts w:ascii="Calibri" w:hAnsi="Calibri"/>
          <w:color w:val="000000"/>
        </w:rPr>
      </w:pPr>
      <w:proofErr w:type="spellStart"/>
      <w:r w:rsidRPr="000152EB">
        <w:rPr>
          <w:rFonts w:ascii="Calibri" w:hAnsi="Calibri"/>
          <w:color w:val="000000"/>
        </w:rPr>
        <w:t>Powerstown</w:t>
      </w:r>
      <w:proofErr w:type="spellEnd"/>
      <w:r w:rsidRPr="000152EB">
        <w:rPr>
          <w:rFonts w:ascii="Calibri" w:hAnsi="Calibri"/>
          <w:color w:val="000000"/>
        </w:rPr>
        <w:t xml:space="preserve"> Road, </w:t>
      </w:r>
      <w:proofErr w:type="spellStart"/>
      <w:r w:rsidRPr="000152EB">
        <w:rPr>
          <w:rFonts w:ascii="Calibri" w:hAnsi="Calibri"/>
          <w:color w:val="000000"/>
        </w:rPr>
        <w:t>Tyrrelstown</w:t>
      </w:r>
      <w:proofErr w:type="spellEnd"/>
      <w:r w:rsidRPr="000152EB">
        <w:rPr>
          <w:rFonts w:ascii="Calibri" w:hAnsi="Calibri"/>
          <w:color w:val="000000"/>
        </w:rPr>
        <w:t>, Dublin 15.</w:t>
      </w:r>
    </w:p>
    <w:p w14:paraId="4439945C" w14:textId="77777777" w:rsidR="009669C2" w:rsidRPr="000152EB" w:rsidRDefault="009669C2" w:rsidP="009669C2">
      <w:pPr>
        <w:jc w:val="right"/>
      </w:pPr>
      <w:r w:rsidRPr="000152EB">
        <w:t xml:space="preserve">Telephone: </w:t>
      </w:r>
      <w:r>
        <w:t>01 8262552</w:t>
      </w:r>
    </w:p>
    <w:p w14:paraId="6FFD5A26" w14:textId="77777777" w:rsidR="009669C2" w:rsidRPr="000152EB" w:rsidRDefault="009669C2" w:rsidP="009669C2">
      <w:pPr>
        <w:jc w:val="right"/>
        <w:rPr>
          <w:rFonts w:ascii="Calibri" w:hAnsi="Calibri"/>
          <w:color w:val="000000"/>
        </w:rPr>
      </w:pPr>
      <w:r w:rsidRPr="000152EB">
        <w:rPr>
          <w:rFonts w:ascii="Calibri" w:hAnsi="Calibri"/>
          <w:color w:val="000000"/>
        </w:rPr>
        <w:t xml:space="preserve">Email: </w:t>
      </w:r>
      <w:hyperlink r:id="rId18" w:history="1">
        <w:r w:rsidRPr="007C631E">
          <w:rPr>
            <w:rStyle w:val="Hyperlink"/>
            <w:rFonts w:ascii="Calibri" w:hAnsi="Calibri"/>
          </w:rPr>
          <w:t>info@powerstownet.com</w:t>
        </w:r>
      </w:hyperlink>
    </w:p>
    <w:p w14:paraId="657854A5" w14:textId="77777777" w:rsidR="009669C2" w:rsidRPr="009B3063" w:rsidRDefault="009669C2" w:rsidP="009669C2">
      <w:pPr>
        <w:jc w:val="right"/>
        <w:rPr>
          <w:rFonts w:ascii="Calibri" w:hAnsi="Calibri"/>
          <w:color w:val="000000"/>
        </w:rPr>
      </w:pPr>
      <w:r w:rsidRPr="000152EB">
        <w:rPr>
          <w:rFonts w:ascii="Calibri" w:hAnsi="Calibri"/>
          <w:color w:val="000000"/>
        </w:rPr>
        <w:t xml:space="preserve">www.powerstownet.com </w:t>
      </w:r>
    </w:p>
    <w:p w14:paraId="79B117C3" w14:textId="77777777" w:rsidR="009669C2" w:rsidRDefault="009669C2" w:rsidP="003F4BD1">
      <w:pPr>
        <w:widowControl w:val="0"/>
        <w:autoSpaceDE w:val="0"/>
        <w:autoSpaceDN w:val="0"/>
        <w:adjustRightInd w:val="0"/>
        <w:rPr>
          <w:rFonts w:ascii="Comic Sans MS" w:hAnsi="Comic Sans MS" w:cs="Palatino"/>
        </w:rPr>
      </w:pPr>
    </w:p>
    <w:p w14:paraId="5CBB81D5" w14:textId="65C4593D" w:rsidR="003F4BD1" w:rsidRPr="003F4BD1" w:rsidRDefault="009669C2" w:rsidP="003F4BD1">
      <w:pPr>
        <w:widowControl w:val="0"/>
        <w:autoSpaceDE w:val="0"/>
        <w:autoSpaceDN w:val="0"/>
        <w:adjustRightInd w:val="0"/>
        <w:rPr>
          <w:rFonts w:ascii="Comic Sans MS" w:hAnsi="Comic Sans MS" w:cs="Times"/>
        </w:rPr>
      </w:pPr>
      <w:r>
        <w:rPr>
          <w:rFonts w:ascii="Comic Sans MS" w:hAnsi="Comic Sans MS" w:cs="Palatino"/>
        </w:rPr>
        <w:t>Dear Parent/Guardian</w:t>
      </w:r>
      <w:r w:rsidR="003F4BD1" w:rsidRPr="003F4BD1">
        <w:rPr>
          <w:rFonts w:ascii="Comic Sans MS" w:hAnsi="Comic Sans MS" w:cs="Palatino"/>
        </w:rPr>
        <w:t xml:space="preserve">, </w:t>
      </w:r>
      <w:r>
        <w:rPr>
          <w:rFonts w:ascii="Comic Sans MS" w:hAnsi="Comic Sans MS" w:cs="Palatino"/>
        </w:rPr>
        <w:tab/>
      </w:r>
      <w:r>
        <w:rPr>
          <w:rFonts w:ascii="Comic Sans MS" w:hAnsi="Comic Sans MS" w:cs="Palatino"/>
        </w:rPr>
        <w:tab/>
      </w:r>
      <w:r>
        <w:rPr>
          <w:rFonts w:ascii="Comic Sans MS" w:hAnsi="Comic Sans MS" w:cs="Palatino"/>
        </w:rPr>
        <w:tab/>
      </w:r>
      <w:r>
        <w:rPr>
          <w:rFonts w:ascii="Comic Sans MS" w:hAnsi="Comic Sans MS" w:cs="Palatino"/>
        </w:rPr>
        <w:tab/>
      </w:r>
      <w:r>
        <w:rPr>
          <w:rFonts w:ascii="Comic Sans MS" w:hAnsi="Comic Sans MS" w:cs="Palatino"/>
        </w:rPr>
        <w:tab/>
      </w:r>
      <w:r>
        <w:rPr>
          <w:rFonts w:ascii="Comic Sans MS" w:hAnsi="Comic Sans MS" w:cs="Palatino"/>
        </w:rPr>
        <w:tab/>
      </w:r>
      <w:r w:rsidR="003F4BD1" w:rsidRPr="003F4BD1">
        <w:rPr>
          <w:rFonts w:ascii="Comic Sans MS" w:hAnsi="Comic Sans MS" w:cs="Palatino"/>
        </w:rPr>
        <w:t xml:space="preserve">Date: </w:t>
      </w:r>
    </w:p>
    <w:p w14:paraId="0AC4A685" w14:textId="77777777" w:rsidR="003F4BD1" w:rsidRDefault="003F4BD1" w:rsidP="003F4BD1">
      <w:pPr>
        <w:widowControl w:val="0"/>
        <w:autoSpaceDE w:val="0"/>
        <w:autoSpaceDN w:val="0"/>
        <w:adjustRightInd w:val="0"/>
        <w:rPr>
          <w:rFonts w:ascii="Comic Sans MS" w:hAnsi="Comic Sans MS" w:cs="Palatino"/>
        </w:rPr>
      </w:pPr>
    </w:p>
    <w:p w14:paraId="3534EAEC" w14:textId="51A5824F" w:rsidR="003F4BD1" w:rsidRPr="000466CB" w:rsidRDefault="003F4BD1" w:rsidP="003F4BD1">
      <w:pPr>
        <w:widowControl w:val="0"/>
        <w:autoSpaceDE w:val="0"/>
        <w:autoSpaceDN w:val="0"/>
        <w:adjustRightInd w:val="0"/>
        <w:rPr>
          <w:rFonts w:ascii="Comic Sans MS" w:hAnsi="Comic Sans MS" w:cs="Times"/>
        </w:rPr>
      </w:pPr>
      <w:r w:rsidRPr="003F4BD1">
        <w:rPr>
          <w:rFonts w:ascii="Comic Sans MS" w:hAnsi="Comic Sans MS" w:cs="Palatino"/>
        </w:rPr>
        <w:t xml:space="preserve">Your child is about to begin his/her science fair project! It should be a fun learning opportunity for your child. This guide may be helpful during the next several weeks. Please remember: </w:t>
      </w:r>
      <w:r>
        <w:rPr>
          <w:rFonts w:ascii="Comic Sans MS" w:hAnsi="Comic Sans MS" w:cs="Times"/>
        </w:rPr>
        <w:t xml:space="preserve"> </w:t>
      </w:r>
    </w:p>
    <w:p w14:paraId="4A2538D3" w14:textId="247A0B06" w:rsidR="003F4BD1" w:rsidRPr="000466CB" w:rsidRDefault="003F4BD1" w:rsidP="000466CB">
      <w:pPr>
        <w:pStyle w:val="ListParagraph"/>
        <w:widowControl w:val="0"/>
        <w:numPr>
          <w:ilvl w:val="0"/>
          <w:numId w:val="15"/>
        </w:numPr>
        <w:autoSpaceDE w:val="0"/>
        <w:autoSpaceDN w:val="0"/>
        <w:adjustRightInd w:val="0"/>
        <w:rPr>
          <w:rFonts w:ascii="Comic Sans MS" w:hAnsi="Comic Sans MS" w:cs="Times"/>
        </w:rPr>
      </w:pPr>
      <w:r w:rsidRPr="000466CB">
        <w:rPr>
          <w:rFonts w:ascii="Comic Sans MS" w:hAnsi="Comic Sans MS" w:cs="Palatino"/>
        </w:rPr>
        <w:t xml:space="preserve">As a parent, your job is only to assist. This is an opportunity for your child to think and act like a scientist, and to create and discover his or her very own science project! </w:t>
      </w:r>
    </w:p>
    <w:p w14:paraId="1101CF5F" w14:textId="2E4985CF" w:rsidR="003F4BD1" w:rsidRPr="000466CB" w:rsidRDefault="003F4BD1" w:rsidP="000466CB">
      <w:pPr>
        <w:pStyle w:val="ListParagraph"/>
        <w:widowControl w:val="0"/>
        <w:numPr>
          <w:ilvl w:val="0"/>
          <w:numId w:val="15"/>
        </w:numPr>
        <w:autoSpaceDE w:val="0"/>
        <w:autoSpaceDN w:val="0"/>
        <w:adjustRightInd w:val="0"/>
        <w:rPr>
          <w:rFonts w:ascii="Comic Sans MS" w:hAnsi="Comic Sans MS" w:cs="Times"/>
        </w:rPr>
      </w:pPr>
      <w:r w:rsidRPr="000466CB">
        <w:rPr>
          <w:rFonts w:ascii="Comic Sans MS" w:hAnsi="Comic Sans MS" w:cs="Palatino"/>
        </w:rPr>
        <w:t xml:space="preserve">Please allow your child plenty of time to make mistakes. He/she might even need to start the experiment again. Remember, real scientists constantly </w:t>
      </w:r>
      <w:r w:rsidR="000466CB">
        <w:rPr>
          <w:rFonts w:ascii="Comic Sans MS" w:hAnsi="Comic Sans MS" w:cs="Palatino"/>
        </w:rPr>
        <w:t>redo</w:t>
      </w:r>
      <w:r w:rsidRPr="000466CB">
        <w:rPr>
          <w:rFonts w:ascii="Comic Sans MS" w:hAnsi="Comic Sans MS" w:cs="Palatino"/>
        </w:rPr>
        <w:t xml:space="preserve"> their studies </w:t>
      </w:r>
      <w:r w:rsidR="000466CB">
        <w:rPr>
          <w:rFonts w:ascii="Comic Sans MS" w:hAnsi="Comic Sans MS" w:cs="Palatino"/>
        </w:rPr>
        <w:t>by</w:t>
      </w:r>
      <w:r w:rsidRPr="000466CB">
        <w:rPr>
          <w:rFonts w:ascii="Comic Sans MS" w:hAnsi="Comic Sans MS" w:cs="Palatino"/>
        </w:rPr>
        <w:t xml:space="preserve"> start</w:t>
      </w:r>
      <w:r w:rsidR="000466CB">
        <w:rPr>
          <w:rFonts w:ascii="Comic Sans MS" w:hAnsi="Comic Sans MS" w:cs="Palatino"/>
        </w:rPr>
        <w:t>ing</w:t>
      </w:r>
      <w:r w:rsidRPr="000466CB">
        <w:rPr>
          <w:rFonts w:ascii="Comic Sans MS" w:hAnsi="Comic Sans MS" w:cs="Palatino"/>
        </w:rPr>
        <w:t xml:space="preserve"> over again. </w:t>
      </w:r>
      <w:r w:rsidRPr="000466CB">
        <w:rPr>
          <w:rFonts w:ascii="Comic Sans MS" w:hAnsi="Comic Sans MS" w:cs="Times"/>
        </w:rPr>
        <w:t> </w:t>
      </w:r>
    </w:p>
    <w:p w14:paraId="60233F10" w14:textId="6F4B530F" w:rsidR="003F4BD1" w:rsidRPr="000466CB" w:rsidRDefault="003F4BD1" w:rsidP="000466CB">
      <w:pPr>
        <w:pStyle w:val="ListParagraph"/>
        <w:widowControl w:val="0"/>
        <w:numPr>
          <w:ilvl w:val="0"/>
          <w:numId w:val="15"/>
        </w:numPr>
        <w:tabs>
          <w:tab w:val="left" w:pos="220"/>
          <w:tab w:val="left" w:pos="720"/>
        </w:tabs>
        <w:autoSpaceDE w:val="0"/>
        <w:autoSpaceDN w:val="0"/>
        <w:adjustRightInd w:val="0"/>
        <w:rPr>
          <w:rFonts w:ascii="Comic Sans MS" w:hAnsi="Comic Sans MS" w:cs="Times"/>
        </w:rPr>
      </w:pPr>
      <w:r w:rsidRPr="000466CB">
        <w:rPr>
          <w:rFonts w:ascii="Comic Sans MS" w:hAnsi="Comic Sans MS" w:cs="Palatino"/>
        </w:rPr>
        <w:t xml:space="preserve">For safety reasons, please be available to assist your child with research and any portions of the experiment that may pose a safety risk. </w:t>
      </w:r>
      <w:r w:rsidRPr="000466CB">
        <w:rPr>
          <w:rFonts w:ascii="Comic Sans MS" w:hAnsi="Comic Sans MS" w:cs="Times"/>
        </w:rPr>
        <w:t> </w:t>
      </w:r>
    </w:p>
    <w:p w14:paraId="433726FF" w14:textId="33FC2A48" w:rsidR="003F4BD1" w:rsidRPr="000466CB" w:rsidRDefault="003F4BD1" w:rsidP="000466CB">
      <w:pPr>
        <w:pStyle w:val="ListParagraph"/>
        <w:widowControl w:val="0"/>
        <w:numPr>
          <w:ilvl w:val="0"/>
          <w:numId w:val="15"/>
        </w:numPr>
        <w:tabs>
          <w:tab w:val="left" w:pos="220"/>
          <w:tab w:val="left" w:pos="720"/>
        </w:tabs>
        <w:autoSpaceDE w:val="0"/>
        <w:autoSpaceDN w:val="0"/>
        <w:adjustRightInd w:val="0"/>
        <w:rPr>
          <w:rFonts w:ascii="Comic Sans MS" w:hAnsi="Comic Sans MS" w:cs="Times"/>
        </w:rPr>
      </w:pPr>
      <w:r w:rsidRPr="000466CB">
        <w:rPr>
          <w:rFonts w:ascii="Comic Sans MS" w:hAnsi="Comic Sans MS" w:cs="Palatino"/>
        </w:rPr>
        <w:t xml:space="preserve">Please make time to visit the public library and use the Internet to assist your child with project research. </w:t>
      </w:r>
      <w:r w:rsidRPr="000466CB">
        <w:rPr>
          <w:rFonts w:ascii="Comic Sans MS" w:hAnsi="Comic Sans MS" w:cs="Times"/>
        </w:rPr>
        <w:t> </w:t>
      </w:r>
    </w:p>
    <w:p w14:paraId="35DFEAD7" w14:textId="032E80A9" w:rsidR="003F4BD1" w:rsidRPr="000466CB" w:rsidRDefault="003F4BD1" w:rsidP="000466CB">
      <w:pPr>
        <w:pStyle w:val="ListParagraph"/>
        <w:widowControl w:val="0"/>
        <w:numPr>
          <w:ilvl w:val="0"/>
          <w:numId w:val="15"/>
        </w:numPr>
        <w:tabs>
          <w:tab w:val="left" w:pos="220"/>
          <w:tab w:val="left" w:pos="720"/>
        </w:tabs>
        <w:autoSpaceDE w:val="0"/>
        <w:autoSpaceDN w:val="0"/>
        <w:adjustRightInd w:val="0"/>
        <w:rPr>
          <w:rFonts w:ascii="Comic Sans MS" w:hAnsi="Comic Sans MS" w:cs="Times"/>
        </w:rPr>
      </w:pPr>
      <w:r w:rsidRPr="000466CB">
        <w:rPr>
          <w:rFonts w:ascii="Comic Sans MS" w:hAnsi="Comic Sans MS" w:cs="Palatino"/>
        </w:rPr>
        <w:t xml:space="preserve">It is recommended that you purchase the display board as soon as possible. Most craft stores, office supply stores, and superstores carry display boards for science fair projects. </w:t>
      </w:r>
      <w:r w:rsidRPr="000466CB">
        <w:rPr>
          <w:rFonts w:ascii="Comic Sans MS" w:hAnsi="Comic Sans MS" w:cs="Times"/>
        </w:rPr>
        <w:t> </w:t>
      </w:r>
    </w:p>
    <w:p w14:paraId="15885ECE" w14:textId="77777777" w:rsidR="003F4BD1" w:rsidRPr="000466CB" w:rsidRDefault="003F4BD1" w:rsidP="000466CB">
      <w:pPr>
        <w:pStyle w:val="ListParagraph"/>
        <w:widowControl w:val="0"/>
        <w:numPr>
          <w:ilvl w:val="0"/>
          <w:numId w:val="15"/>
        </w:numPr>
        <w:tabs>
          <w:tab w:val="left" w:pos="220"/>
          <w:tab w:val="left" w:pos="720"/>
        </w:tabs>
        <w:autoSpaceDE w:val="0"/>
        <w:autoSpaceDN w:val="0"/>
        <w:adjustRightInd w:val="0"/>
        <w:rPr>
          <w:rFonts w:ascii="Comic Sans MS" w:hAnsi="Comic Sans MS" w:cs="Times"/>
        </w:rPr>
      </w:pPr>
      <w:r w:rsidRPr="000466CB">
        <w:rPr>
          <w:rFonts w:ascii="Comic Sans MS" w:hAnsi="Comic Sans MS" w:cs="Palatino"/>
        </w:rPr>
        <w:t xml:space="preserve">Remember, this is a multipart project. Your child must complete the science journal, research paper, display board, and presentation in order to receive full credit. </w:t>
      </w:r>
      <w:r w:rsidRPr="000466CB">
        <w:rPr>
          <w:rFonts w:ascii="Comic Sans MS" w:hAnsi="Comic Sans MS" w:cs="Times"/>
        </w:rPr>
        <w:t> </w:t>
      </w:r>
    </w:p>
    <w:p w14:paraId="559F1776" w14:textId="77777777" w:rsidR="000466CB" w:rsidRDefault="000466CB" w:rsidP="003F4BD1">
      <w:pPr>
        <w:widowControl w:val="0"/>
        <w:tabs>
          <w:tab w:val="left" w:pos="220"/>
          <w:tab w:val="left" w:pos="720"/>
        </w:tabs>
        <w:autoSpaceDE w:val="0"/>
        <w:autoSpaceDN w:val="0"/>
        <w:adjustRightInd w:val="0"/>
        <w:rPr>
          <w:rFonts w:ascii="Comic Sans MS" w:hAnsi="Comic Sans MS" w:cs="Palatino"/>
        </w:rPr>
      </w:pPr>
    </w:p>
    <w:p w14:paraId="5353EBB9" w14:textId="77777777" w:rsidR="000466CB" w:rsidRDefault="003F4BD1" w:rsidP="003F4BD1">
      <w:pPr>
        <w:widowControl w:val="0"/>
        <w:tabs>
          <w:tab w:val="left" w:pos="220"/>
          <w:tab w:val="left" w:pos="720"/>
        </w:tabs>
        <w:autoSpaceDE w:val="0"/>
        <w:autoSpaceDN w:val="0"/>
        <w:adjustRightInd w:val="0"/>
        <w:rPr>
          <w:rFonts w:ascii="Comic Sans MS" w:hAnsi="Comic Sans MS" w:cs="Palatino"/>
        </w:rPr>
      </w:pPr>
      <w:r w:rsidRPr="003F4BD1">
        <w:rPr>
          <w:rFonts w:ascii="Comic Sans MS" w:hAnsi="Comic Sans MS" w:cs="Palatino"/>
        </w:rPr>
        <w:t>Thank you for your continued support!</w:t>
      </w:r>
    </w:p>
    <w:p w14:paraId="3648394A" w14:textId="77777777" w:rsidR="000466CB" w:rsidRDefault="000466CB" w:rsidP="003F4BD1">
      <w:pPr>
        <w:widowControl w:val="0"/>
        <w:tabs>
          <w:tab w:val="left" w:pos="220"/>
          <w:tab w:val="left" w:pos="720"/>
        </w:tabs>
        <w:autoSpaceDE w:val="0"/>
        <w:autoSpaceDN w:val="0"/>
        <w:adjustRightInd w:val="0"/>
        <w:rPr>
          <w:rFonts w:ascii="Comic Sans MS" w:hAnsi="Comic Sans MS" w:cs="Palatino"/>
        </w:rPr>
      </w:pPr>
    </w:p>
    <w:p w14:paraId="286FADFA" w14:textId="0BCA9BD6" w:rsidR="003F4BD1" w:rsidRDefault="003F4BD1" w:rsidP="003F4BD1">
      <w:pPr>
        <w:widowControl w:val="0"/>
        <w:tabs>
          <w:tab w:val="left" w:pos="220"/>
          <w:tab w:val="left" w:pos="720"/>
        </w:tabs>
        <w:autoSpaceDE w:val="0"/>
        <w:autoSpaceDN w:val="0"/>
        <w:adjustRightInd w:val="0"/>
        <w:rPr>
          <w:rFonts w:ascii="Comic Sans MS" w:hAnsi="Comic Sans MS" w:cs="Palatino"/>
        </w:rPr>
      </w:pPr>
      <w:r w:rsidRPr="003F4BD1">
        <w:rPr>
          <w:rFonts w:ascii="Comic Sans MS" w:hAnsi="Comic Sans MS" w:cs="Times"/>
        </w:rPr>
        <w:t> </w:t>
      </w:r>
      <w:r w:rsidRPr="003F4BD1">
        <w:rPr>
          <w:rFonts w:ascii="Comic Sans MS" w:hAnsi="Comic Sans MS" w:cs="Palatino"/>
        </w:rPr>
        <w:t>________________________________________</w:t>
      </w:r>
    </w:p>
    <w:p w14:paraId="39BAC9CF" w14:textId="77777777" w:rsidR="003F4BD1" w:rsidRDefault="003F4BD1" w:rsidP="003F4BD1">
      <w:pPr>
        <w:widowControl w:val="0"/>
        <w:tabs>
          <w:tab w:val="left" w:pos="220"/>
          <w:tab w:val="left" w:pos="720"/>
        </w:tabs>
        <w:autoSpaceDE w:val="0"/>
        <w:autoSpaceDN w:val="0"/>
        <w:adjustRightInd w:val="0"/>
        <w:rPr>
          <w:rFonts w:ascii="Comic Sans MS" w:hAnsi="Comic Sans MS" w:cs="Times"/>
        </w:rPr>
      </w:pPr>
      <w:r w:rsidRPr="003F4BD1">
        <w:rPr>
          <w:rFonts w:ascii="Comic Sans MS" w:hAnsi="Comic Sans MS" w:cs="Palatino"/>
        </w:rPr>
        <w:t xml:space="preserve"> Teacher Signature </w:t>
      </w:r>
      <w:r w:rsidRPr="003F4BD1">
        <w:rPr>
          <w:rFonts w:ascii="Comic Sans MS" w:hAnsi="Comic Sans MS" w:cs="Times"/>
        </w:rPr>
        <w:t> </w:t>
      </w:r>
    </w:p>
    <w:p w14:paraId="2CD7B44F" w14:textId="77777777" w:rsidR="003F4BD1" w:rsidRDefault="003F4BD1" w:rsidP="003F4BD1">
      <w:pPr>
        <w:widowControl w:val="0"/>
        <w:tabs>
          <w:tab w:val="left" w:pos="220"/>
          <w:tab w:val="left" w:pos="720"/>
        </w:tabs>
        <w:autoSpaceDE w:val="0"/>
        <w:autoSpaceDN w:val="0"/>
        <w:adjustRightInd w:val="0"/>
        <w:rPr>
          <w:rFonts w:ascii="Comic Sans MS" w:hAnsi="Comic Sans MS" w:cs="Times"/>
        </w:rPr>
      </w:pPr>
    </w:p>
    <w:p w14:paraId="28B4F66A" w14:textId="77777777" w:rsidR="003F4BD1" w:rsidRDefault="003F4BD1" w:rsidP="000466CB">
      <w:pPr>
        <w:widowControl w:val="0"/>
        <w:tabs>
          <w:tab w:val="left" w:pos="220"/>
          <w:tab w:val="left" w:pos="720"/>
        </w:tabs>
        <w:autoSpaceDE w:val="0"/>
        <w:autoSpaceDN w:val="0"/>
        <w:adjustRightInd w:val="0"/>
        <w:rPr>
          <w:rFonts w:ascii="Comic Sans MS" w:hAnsi="Comic Sans MS" w:cs="Times"/>
        </w:rPr>
      </w:pPr>
      <w:r w:rsidRPr="003F4BD1">
        <w:rPr>
          <w:rFonts w:ascii="Comic Sans MS" w:hAnsi="Comic Sans MS" w:cs="Times"/>
          <w:b/>
          <w:bCs/>
        </w:rPr>
        <w:t>------------------ CUT AND RETURN ------------------</w:t>
      </w:r>
      <w:r>
        <w:rPr>
          <w:rFonts w:ascii="Comic Sans MS" w:hAnsi="Comic Sans MS" w:cs="Times"/>
          <w:b/>
          <w:bCs/>
        </w:rPr>
        <w:t>---</w:t>
      </w:r>
    </w:p>
    <w:p w14:paraId="716183B4" w14:textId="77777777" w:rsidR="000466CB" w:rsidRDefault="000466CB" w:rsidP="000466CB">
      <w:pPr>
        <w:widowControl w:val="0"/>
        <w:tabs>
          <w:tab w:val="left" w:pos="220"/>
          <w:tab w:val="left" w:pos="720"/>
        </w:tabs>
        <w:autoSpaceDE w:val="0"/>
        <w:autoSpaceDN w:val="0"/>
        <w:adjustRightInd w:val="0"/>
        <w:rPr>
          <w:rFonts w:ascii="Comic Sans MS" w:hAnsi="Comic Sans MS" w:cs="Palatino"/>
        </w:rPr>
      </w:pPr>
    </w:p>
    <w:p w14:paraId="254EF6A6" w14:textId="2E4057F7" w:rsidR="003F4BD1" w:rsidRDefault="003F4BD1" w:rsidP="000466CB">
      <w:pPr>
        <w:widowControl w:val="0"/>
        <w:tabs>
          <w:tab w:val="left" w:pos="220"/>
          <w:tab w:val="left" w:pos="720"/>
        </w:tabs>
        <w:autoSpaceDE w:val="0"/>
        <w:autoSpaceDN w:val="0"/>
        <w:adjustRightInd w:val="0"/>
        <w:rPr>
          <w:rFonts w:ascii="Comic Sans MS" w:hAnsi="Comic Sans MS" w:cs="Palatino"/>
        </w:rPr>
      </w:pPr>
      <w:r w:rsidRPr="003F4BD1">
        <w:rPr>
          <w:rFonts w:ascii="Comic Sans MS" w:hAnsi="Comic Sans MS" w:cs="Palatino"/>
        </w:rPr>
        <w:t>My child and I have read the Science Fair Student Gui</w:t>
      </w:r>
      <w:r>
        <w:rPr>
          <w:rFonts w:ascii="Comic Sans MS" w:hAnsi="Comic Sans MS" w:cs="Palatino"/>
        </w:rPr>
        <w:t xml:space="preserve">de in its entirety. </w:t>
      </w:r>
      <w:r w:rsidRPr="003F4BD1">
        <w:rPr>
          <w:rFonts w:ascii="Comic Sans MS" w:hAnsi="Comic Sans MS" w:cs="Palatino"/>
        </w:rPr>
        <w:t xml:space="preserve">We </w:t>
      </w:r>
      <w:r w:rsidR="000466CB">
        <w:rPr>
          <w:rFonts w:ascii="Comic Sans MS" w:hAnsi="Comic Sans MS" w:cs="Palatino"/>
        </w:rPr>
        <w:t xml:space="preserve">understand it is to be completed </w:t>
      </w:r>
      <w:r w:rsidR="000466CB" w:rsidRPr="000466CB">
        <w:rPr>
          <w:rFonts w:ascii="Comic Sans MS" w:hAnsi="Comic Sans MS" w:cs="Palatino"/>
          <w:b/>
        </w:rPr>
        <w:t>at home</w:t>
      </w:r>
      <w:r w:rsidR="000466CB">
        <w:rPr>
          <w:rFonts w:ascii="Comic Sans MS" w:hAnsi="Comic Sans MS" w:cs="Palatino"/>
        </w:rPr>
        <w:t xml:space="preserve">, </w:t>
      </w:r>
      <w:r w:rsidRPr="003F4BD1">
        <w:rPr>
          <w:rFonts w:ascii="Comic Sans MS" w:hAnsi="Comic Sans MS" w:cs="Palatino"/>
        </w:rPr>
        <w:t xml:space="preserve">know when each section is due and </w:t>
      </w:r>
      <w:r w:rsidR="000466CB">
        <w:rPr>
          <w:rFonts w:ascii="Comic Sans MS" w:hAnsi="Comic Sans MS" w:cs="Palatino"/>
        </w:rPr>
        <w:t xml:space="preserve">that the </w:t>
      </w:r>
      <w:r w:rsidR="000466CB" w:rsidRPr="000466CB">
        <w:rPr>
          <w:rFonts w:ascii="Comic Sans MS" w:hAnsi="Comic Sans MS" w:cs="Palatino"/>
          <w:b/>
        </w:rPr>
        <w:t xml:space="preserve">project display board must be </w:t>
      </w:r>
      <w:proofErr w:type="gramStart"/>
      <w:r w:rsidR="000466CB" w:rsidRPr="000466CB">
        <w:rPr>
          <w:rFonts w:ascii="Comic Sans MS" w:hAnsi="Comic Sans MS" w:cs="Palatino"/>
          <w:b/>
        </w:rPr>
        <w:t>completed,</w:t>
      </w:r>
      <w:proofErr w:type="gramEnd"/>
      <w:r w:rsidR="000466CB" w:rsidRPr="000466CB">
        <w:rPr>
          <w:rFonts w:ascii="Comic Sans MS" w:hAnsi="Comic Sans MS" w:cs="Palatino"/>
          <w:b/>
        </w:rPr>
        <w:t xml:space="preserve"> </w:t>
      </w:r>
      <w:r w:rsidRPr="000466CB">
        <w:rPr>
          <w:rFonts w:ascii="Comic Sans MS" w:hAnsi="Comic Sans MS" w:cs="Palatino"/>
          <w:b/>
        </w:rPr>
        <w:t>b</w:t>
      </w:r>
      <w:r w:rsidR="000466CB" w:rsidRPr="000466CB">
        <w:rPr>
          <w:rFonts w:ascii="Comic Sans MS" w:hAnsi="Comic Sans MS" w:cs="Palatino"/>
          <w:b/>
        </w:rPr>
        <w:t>rought</w:t>
      </w:r>
      <w:r w:rsidR="000466CB">
        <w:rPr>
          <w:rFonts w:ascii="Comic Sans MS" w:hAnsi="Comic Sans MS" w:cs="Palatino"/>
        </w:rPr>
        <w:t xml:space="preserve"> and </w:t>
      </w:r>
      <w:r w:rsidR="000466CB" w:rsidRPr="000466CB">
        <w:rPr>
          <w:rFonts w:ascii="Comic Sans MS" w:hAnsi="Comic Sans MS" w:cs="Palatino"/>
          <w:b/>
        </w:rPr>
        <w:t>presented</w:t>
      </w:r>
      <w:r w:rsidR="000466CB" w:rsidRPr="003F4BD1">
        <w:rPr>
          <w:rFonts w:ascii="Comic Sans MS" w:hAnsi="Comic Sans MS" w:cs="Palatino"/>
        </w:rPr>
        <w:t xml:space="preserve"> to the </w:t>
      </w:r>
      <w:r w:rsidR="000466CB">
        <w:rPr>
          <w:rFonts w:ascii="Comic Sans MS" w:hAnsi="Comic Sans MS" w:cs="Palatino"/>
        </w:rPr>
        <w:t xml:space="preserve">school by </w:t>
      </w:r>
      <w:r w:rsidR="00B015AE">
        <w:rPr>
          <w:rFonts w:ascii="Comic Sans MS" w:hAnsi="Comic Sans MS" w:cs="Palatino"/>
          <w:b/>
        </w:rPr>
        <w:t>Thursday</w:t>
      </w:r>
      <w:r w:rsidR="000466CB" w:rsidRPr="000466CB">
        <w:rPr>
          <w:rFonts w:ascii="Comic Sans MS" w:hAnsi="Comic Sans MS" w:cs="Palatino"/>
          <w:b/>
        </w:rPr>
        <w:t xml:space="preserve"> March </w:t>
      </w:r>
      <w:r w:rsidR="00B015AE">
        <w:rPr>
          <w:rFonts w:ascii="Comic Sans MS" w:hAnsi="Comic Sans MS" w:cs="Palatino"/>
          <w:b/>
        </w:rPr>
        <w:t>8</w:t>
      </w:r>
      <w:r w:rsidR="000466CB" w:rsidRPr="000466CB">
        <w:rPr>
          <w:rFonts w:ascii="Comic Sans MS" w:hAnsi="Comic Sans MS" w:cs="Palatino"/>
          <w:b/>
          <w:vertAlign w:val="superscript"/>
        </w:rPr>
        <w:t>th</w:t>
      </w:r>
      <w:r w:rsidR="000466CB">
        <w:rPr>
          <w:rFonts w:ascii="Comic Sans MS" w:hAnsi="Comic Sans MS" w:cs="Palatino"/>
        </w:rPr>
        <w:t xml:space="preserve">. </w:t>
      </w:r>
      <w:r>
        <w:rPr>
          <w:rFonts w:ascii="Comic Sans MS" w:hAnsi="Comic Sans MS" w:cs="Palatino"/>
        </w:rPr>
        <w:t xml:space="preserve"> </w:t>
      </w:r>
    </w:p>
    <w:p w14:paraId="49FF9454" w14:textId="7F23E6F7" w:rsidR="000466CB" w:rsidRDefault="000466CB" w:rsidP="000466CB">
      <w:pPr>
        <w:widowControl w:val="0"/>
        <w:tabs>
          <w:tab w:val="left" w:pos="220"/>
          <w:tab w:val="left" w:pos="720"/>
        </w:tabs>
        <w:autoSpaceDE w:val="0"/>
        <w:autoSpaceDN w:val="0"/>
        <w:adjustRightInd w:val="0"/>
        <w:rPr>
          <w:rFonts w:ascii="Comic Sans MS" w:hAnsi="Comic Sans MS" w:cs="Palatino"/>
        </w:rPr>
      </w:pPr>
    </w:p>
    <w:p w14:paraId="30D242B2" w14:textId="6CEA3DA5" w:rsidR="003F4BD1" w:rsidRDefault="003F4BD1" w:rsidP="000466CB">
      <w:pPr>
        <w:widowControl w:val="0"/>
        <w:tabs>
          <w:tab w:val="left" w:pos="220"/>
          <w:tab w:val="left" w:pos="720"/>
        </w:tabs>
        <w:autoSpaceDE w:val="0"/>
        <w:autoSpaceDN w:val="0"/>
        <w:adjustRightInd w:val="0"/>
        <w:rPr>
          <w:rFonts w:ascii="Comic Sans MS" w:hAnsi="Comic Sans MS" w:cs="Times"/>
        </w:rPr>
      </w:pPr>
      <w:r>
        <w:rPr>
          <w:rFonts w:ascii="Comic Sans MS" w:hAnsi="Comic Sans MS" w:cs="Palatino"/>
        </w:rPr>
        <w:t>________________________</w:t>
      </w:r>
    </w:p>
    <w:p w14:paraId="7A673B2C" w14:textId="097C587F" w:rsidR="001A36FF" w:rsidRPr="009669C2" w:rsidRDefault="009669C2" w:rsidP="009669C2">
      <w:pPr>
        <w:widowControl w:val="0"/>
        <w:tabs>
          <w:tab w:val="left" w:pos="220"/>
          <w:tab w:val="left" w:pos="720"/>
        </w:tabs>
        <w:autoSpaceDE w:val="0"/>
        <w:autoSpaceDN w:val="0"/>
        <w:adjustRightInd w:val="0"/>
        <w:rPr>
          <w:rFonts w:ascii="Comic Sans MS" w:hAnsi="Comic Sans MS" w:cs="Palatino"/>
        </w:rPr>
      </w:pPr>
      <w:r>
        <w:rPr>
          <w:rFonts w:ascii="Comic Sans MS" w:hAnsi="Comic Sans MS" w:cs="Palatino"/>
        </w:rPr>
        <w:t>Parent/Guardian Signature</w:t>
      </w:r>
    </w:p>
    <w:sectPr w:rsidR="001A36FF" w:rsidRPr="009669C2" w:rsidSect="00881E6A">
      <w:pgSz w:w="11900" w:h="16840"/>
      <w:pgMar w:top="1440" w:right="1800" w:bottom="567"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8295A5" w14:textId="77777777" w:rsidR="00211A1A" w:rsidRDefault="00211A1A" w:rsidP="009669C2">
      <w:r>
        <w:separator/>
      </w:r>
    </w:p>
  </w:endnote>
  <w:endnote w:type="continuationSeparator" w:id="0">
    <w:p w14:paraId="227EB5B8" w14:textId="77777777" w:rsidR="00211A1A" w:rsidRDefault="00211A1A" w:rsidP="00966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XCCW Joined 20a">
    <w:panose1 w:val="03050602040000000000"/>
    <w:charset w:val="00"/>
    <w:family w:val="auto"/>
    <w:pitch w:val="variable"/>
    <w:sig w:usb0="800000A7" w:usb1="1000004A" w:usb2="00000000" w:usb3="00000000" w:csb0="00000011" w:csb1="00000000"/>
  </w:font>
  <w:font w:name="Comic Sans MS">
    <w:panose1 w:val="030F07020303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Palatino">
    <w:panose1 w:val="000000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123F65" w14:textId="77777777" w:rsidR="00211A1A" w:rsidRDefault="00211A1A" w:rsidP="009669C2">
      <w:r>
        <w:separator/>
      </w:r>
    </w:p>
  </w:footnote>
  <w:footnote w:type="continuationSeparator" w:id="0">
    <w:p w14:paraId="0D4DF8DF" w14:textId="77777777" w:rsidR="00211A1A" w:rsidRDefault="00211A1A" w:rsidP="009669C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8AD1160"/>
    <w:multiLevelType w:val="hybridMultilevel"/>
    <w:tmpl w:val="75525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8A4C43"/>
    <w:multiLevelType w:val="hybridMultilevel"/>
    <w:tmpl w:val="E15C1754"/>
    <w:lvl w:ilvl="0" w:tplc="00000065">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080DE7"/>
    <w:multiLevelType w:val="hybridMultilevel"/>
    <w:tmpl w:val="EC86648E"/>
    <w:lvl w:ilvl="0" w:tplc="04090001">
      <w:start w:val="1"/>
      <w:numFmt w:val="bullet"/>
      <w:lvlText w:val=""/>
      <w:lvlJc w:val="left"/>
      <w:pPr>
        <w:ind w:left="142" w:hanging="360"/>
      </w:pPr>
      <w:rPr>
        <w:rFonts w:ascii="Symbol" w:hAnsi="Symbol" w:hint="default"/>
      </w:rPr>
    </w:lvl>
    <w:lvl w:ilvl="1" w:tplc="04090003" w:tentative="1">
      <w:start w:val="1"/>
      <w:numFmt w:val="bullet"/>
      <w:lvlText w:val="o"/>
      <w:lvlJc w:val="left"/>
      <w:pPr>
        <w:ind w:left="862" w:hanging="360"/>
      </w:pPr>
      <w:rPr>
        <w:rFonts w:ascii="Courier New" w:hAnsi="Courier New" w:hint="default"/>
      </w:rPr>
    </w:lvl>
    <w:lvl w:ilvl="2" w:tplc="04090005" w:tentative="1">
      <w:start w:val="1"/>
      <w:numFmt w:val="bullet"/>
      <w:lvlText w:val=""/>
      <w:lvlJc w:val="left"/>
      <w:pPr>
        <w:ind w:left="1582" w:hanging="360"/>
      </w:pPr>
      <w:rPr>
        <w:rFonts w:ascii="Wingdings" w:hAnsi="Wingdings" w:hint="default"/>
      </w:rPr>
    </w:lvl>
    <w:lvl w:ilvl="3" w:tplc="04090001" w:tentative="1">
      <w:start w:val="1"/>
      <w:numFmt w:val="bullet"/>
      <w:lvlText w:val=""/>
      <w:lvlJc w:val="left"/>
      <w:pPr>
        <w:ind w:left="2302" w:hanging="360"/>
      </w:pPr>
      <w:rPr>
        <w:rFonts w:ascii="Symbol" w:hAnsi="Symbol" w:hint="default"/>
      </w:rPr>
    </w:lvl>
    <w:lvl w:ilvl="4" w:tplc="04090003" w:tentative="1">
      <w:start w:val="1"/>
      <w:numFmt w:val="bullet"/>
      <w:lvlText w:val="o"/>
      <w:lvlJc w:val="left"/>
      <w:pPr>
        <w:ind w:left="3022" w:hanging="360"/>
      </w:pPr>
      <w:rPr>
        <w:rFonts w:ascii="Courier New" w:hAnsi="Courier New" w:hint="default"/>
      </w:rPr>
    </w:lvl>
    <w:lvl w:ilvl="5" w:tplc="04090005" w:tentative="1">
      <w:start w:val="1"/>
      <w:numFmt w:val="bullet"/>
      <w:lvlText w:val=""/>
      <w:lvlJc w:val="left"/>
      <w:pPr>
        <w:ind w:left="3742" w:hanging="360"/>
      </w:pPr>
      <w:rPr>
        <w:rFonts w:ascii="Wingdings" w:hAnsi="Wingdings" w:hint="default"/>
      </w:rPr>
    </w:lvl>
    <w:lvl w:ilvl="6" w:tplc="04090001" w:tentative="1">
      <w:start w:val="1"/>
      <w:numFmt w:val="bullet"/>
      <w:lvlText w:val=""/>
      <w:lvlJc w:val="left"/>
      <w:pPr>
        <w:ind w:left="4462" w:hanging="360"/>
      </w:pPr>
      <w:rPr>
        <w:rFonts w:ascii="Symbol" w:hAnsi="Symbol" w:hint="default"/>
      </w:rPr>
    </w:lvl>
    <w:lvl w:ilvl="7" w:tplc="04090003" w:tentative="1">
      <w:start w:val="1"/>
      <w:numFmt w:val="bullet"/>
      <w:lvlText w:val="o"/>
      <w:lvlJc w:val="left"/>
      <w:pPr>
        <w:ind w:left="5182" w:hanging="360"/>
      </w:pPr>
      <w:rPr>
        <w:rFonts w:ascii="Courier New" w:hAnsi="Courier New" w:hint="default"/>
      </w:rPr>
    </w:lvl>
    <w:lvl w:ilvl="8" w:tplc="04090005" w:tentative="1">
      <w:start w:val="1"/>
      <w:numFmt w:val="bullet"/>
      <w:lvlText w:val=""/>
      <w:lvlJc w:val="left"/>
      <w:pPr>
        <w:ind w:left="5902" w:hanging="360"/>
      </w:pPr>
      <w:rPr>
        <w:rFonts w:ascii="Wingdings" w:hAnsi="Wingdings" w:hint="default"/>
      </w:rPr>
    </w:lvl>
  </w:abstractNum>
  <w:abstractNum w:abstractNumId="9">
    <w:nsid w:val="25167859"/>
    <w:multiLevelType w:val="hybridMultilevel"/>
    <w:tmpl w:val="8FDC7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EB48D7"/>
    <w:multiLevelType w:val="hybridMultilevel"/>
    <w:tmpl w:val="6234F9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041E9D"/>
    <w:multiLevelType w:val="hybridMultilevel"/>
    <w:tmpl w:val="2F5EB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8466BB"/>
    <w:multiLevelType w:val="hybridMultilevel"/>
    <w:tmpl w:val="B6404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964C6F"/>
    <w:multiLevelType w:val="hybridMultilevel"/>
    <w:tmpl w:val="F2F07134"/>
    <w:lvl w:ilvl="0" w:tplc="00000065">
      <w:numFmt w:val="bullet"/>
      <w:lvlText w:val="."/>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1106846"/>
    <w:multiLevelType w:val="hybridMultilevel"/>
    <w:tmpl w:val="22FA1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F27C17"/>
    <w:multiLevelType w:val="hybridMultilevel"/>
    <w:tmpl w:val="974CD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A02035"/>
    <w:multiLevelType w:val="hybridMultilevel"/>
    <w:tmpl w:val="86F01FE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7624E2"/>
    <w:multiLevelType w:val="hybridMultilevel"/>
    <w:tmpl w:val="46266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5A39AC"/>
    <w:multiLevelType w:val="hybridMultilevel"/>
    <w:tmpl w:val="94947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15"/>
  </w:num>
  <w:num w:numId="9">
    <w:abstractNumId w:val="18"/>
  </w:num>
  <w:num w:numId="10">
    <w:abstractNumId w:val="17"/>
  </w:num>
  <w:num w:numId="11">
    <w:abstractNumId w:val="6"/>
  </w:num>
  <w:num w:numId="12">
    <w:abstractNumId w:val="13"/>
  </w:num>
  <w:num w:numId="13">
    <w:abstractNumId w:val="11"/>
  </w:num>
  <w:num w:numId="14">
    <w:abstractNumId w:val="8"/>
  </w:num>
  <w:num w:numId="15">
    <w:abstractNumId w:val="12"/>
  </w:num>
  <w:num w:numId="16">
    <w:abstractNumId w:val="14"/>
  </w:num>
  <w:num w:numId="17">
    <w:abstractNumId w:val="16"/>
  </w:num>
  <w:num w:numId="18">
    <w:abstractNumId w:val="9"/>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DE0"/>
    <w:rsid w:val="000466CB"/>
    <w:rsid w:val="00052893"/>
    <w:rsid w:val="000C26D5"/>
    <w:rsid w:val="000F04AC"/>
    <w:rsid w:val="00103F94"/>
    <w:rsid w:val="00181930"/>
    <w:rsid w:val="001A36FF"/>
    <w:rsid w:val="00211A1A"/>
    <w:rsid w:val="00353E88"/>
    <w:rsid w:val="0037083C"/>
    <w:rsid w:val="003F4BD1"/>
    <w:rsid w:val="00430B19"/>
    <w:rsid w:val="004456B6"/>
    <w:rsid w:val="004E7DE0"/>
    <w:rsid w:val="0056616D"/>
    <w:rsid w:val="005D203C"/>
    <w:rsid w:val="00846A52"/>
    <w:rsid w:val="00881E6A"/>
    <w:rsid w:val="00894BB9"/>
    <w:rsid w:val="009669C2"/>
    <w:rsid w:val="009B60BF"/>
    <w:rsid w:val="009D0098"/>
    <w:rsid w:val="009F2FDB"/>
    <w:rsid w:val="00A162AF"/>
    <w:rsid w:val="00A23852"/>
    <w:rsid w:val="00AA2C70"/>
    <w:rsid w:val="00AB60F0"/>
    <w:rsid w:val="00B015AE"/>
    <w:rsid w:val="00B437C6"/>
    <w:rsid w:val="00BA7822"/>
    <w:rsid w:val="00C279FF"/>
    <w:rsid w:val="00C46B86"/>
    <w:rsid w:val="00C70A9A"/>
    <w:rsid w:val="00D15CF1"/>
    <w:rsid w:val="00D77E27"/>
    <w:rsid w:val="00DB5BBD"/>
    <w:rsid w:val="00DD26CC"/>
    <w:rsid w:val="00EF2973"/>
    <w:rsid w:val="00F0159E"/>
    <w:rsid w:val="00FE14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82414C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7DE0"/>
    <w:rPr>
      <w:rFonts w:ascii="Lucida Grande" w:hAnsi="Lucida Grande"/>
      <w:sz w:val="18"/>
      <w:szCs w:val="18"/>
    </w:rPr>
  </w:style>
  <w:style w:type="character" w:customStyle="1" w:styleId="BalloonTextChar">
    <w:name w:val="Balloon Text Char"/>
    <w:basedOn w:val="DefaultParagraphFont"/>
    <w:link w:val="BalloonText"/>
    <w:uiPriority w:val="99"/>
    <w:semiHidden/>
    <w:rsid w:val="004E7DE0"/>
    <w:rPr>
      <w:rFonts w:ascii="Lucida Grande" w:hAnsi="Lucida Grande"/>
      <w:sz w:val="18"/>
      <w:szCs w:val="18"/>
    </w:rPr>
  </w:style>
  <w:style w:type="paragraph" w:styleId="ListParagraph">
    <w:name w:val="List Paragraph"/>
    <w:basedOn w:val="Normal"/>
    <w:uiPriority w:val="34"/>
    <w:qFormat/>
    <w:rsid w:val="00EF2973"/>
    <w:pPr>
      <w:ind w:left="720"/>
      <w:contextualSpacing/>
    </w:pPr>
  </w:style>
  <w:style w:type="paragraph" w:styleId="Header">
    <w:name w:val="header"/>
    <w:basedOn w:val="Normal"/>
    <w:link w:val="HeaderChar"/>
    <w:uiPriority w:val="99"/>
    <w:unhideWhenUsed/>
    <w:rsid w:val="009669C2"/>
    <w:pPr>
      <w:tabs>
        <w:tab w:val="center" w:pos="4320"/>
        <w:tab w:val="right" w:pos="8640"/>
      </w:tabs>
    </w:pPr>
  </w:style>
  <w:style w:type="character" w:customStyle="1" w:styleId="HeaderChar">
    <w:name w:val="Header Char"/>
    <w:basedOn w:val="DefaultParagraphFont"/>
    <w:link w:val="Header"/>
    <w:uiPriority w:val="99"/>
    <w:rsid w:val="009669C2"/>
  </w:style>
  <w:style w:type="paragraph" w:styleId="Footer">
    <w:name w:val="footer"/>
    <w:basedOn w:val="Normal"/>
    <w:link w:val="FooterChar"/>
    <w:uiPriority w:val="99"/>
    <w:unhideWhenUsed/>
    <w:rsid w:val="009669C2"/>
    <w:pPr>
      <w:tabs>
        <w:tab w:val="center" w:pos="4320"/>
        <w:tab w:val="right" w:pos="8640"/>
      </w:tabs>
    </w:pPr>
  </w:style>
  <w:style w:type="character" w:customStyle="1" w:styleId="FooterChar">
    <w:name w:val="Footer Char"/>
    <w:basedOn w:val="DefaultParagraphFont"/>
    <w:link w:val="Footer"/>
    <w:uiPriority w:val="99"/>
    <w:rsid w:val="009669C2"/>
  </w:style>
  <w:style w:type="character" w:styleId="Hyperlink">
    <w:name w:val="Hyperlink"/>
    <w:uiPriority w:val="99"/>
    <w:unhideWhenUsed/>
    <w:rsid w:val="009669C2"/>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7DE0"/>
    <w:rPr>
      <w:rFonts w:ascii="Lucida Grande" w:hAnsi="Lucida Grande"/>
      <w:sz w:val="18"/>
      <w:szCs w:val="18"/>
    </w:rPr>
  </w:style>
  <w:style w:type="character" w:customStyle="1" w:styleId="BalloonTextChar">
    <w:name w:val="Balloon Text Char"/>
    <w:basedOn w:val="DefaultParagraphFont"/>
    <w:link w:val="BalloonText"/>
    <w:uiPriority w:val="99"/>
    <w:semiHidden/>
    <w:rsid w:val="004E7DE0"/>
    <w:rPr>
      <w:rFonts w:ascii="Lucida Grande" w:hAnsi="Lucida Grande"/>
      <w:sz w:val="18"/>
      <w:szCs w:val="18"/>
    </w:rPr>
  </w:style>
  <w:style w:type="paragraph" w:styleId="ListParagraph">
    <w:name w:val="List Paragraph"/>
    <w:basedOn w:val="Normal"/>
    <w:uiPriority w:val="34"/>
    <w:qFormat/>
    <w:rsid w:val="00EF2973"/>
    <w:pPr>
      <w:ind w:left="720"/>
      <w:contextualSpacing/>
    </w:pPr>
  </w:style>
  <w:style w:type="paragraph" w:styleId="Header">
    <w:name w:val="header"/>
    <w:basedOn w:val="Normal"/>
    <w:link w:val="HeaderChar"/>
    <w:uiPriority w:val="99"/>
    <w:unhideWhenUsed/>
    <w:rsid w:val="009669C2"/>
    <w:pPr>
      <w:tabs>
        <w:tab w:val="center" w:pos="4320"/>
        <w:tab w:val="right" w:pos="8640"/>
      </w:tabs>
    </w:pPr>
  </w:style>
  <w:style w:type="character" w:customStyle="1" w:styleId="HeaderChar">
    <w:name w:val="Header Char"/>
    <w:basedOn w:val="DefaultParagraphFont"/>
    <w:link w:val="Header"/>
    <w:uiPriority w:val="99"/>
    <w:rsid w:val="009669C2"/>
  </w:style>
  <w:style w:type="paragraph" w:styleId="Footer">
    <w:name w:val="footer"/>
    <w:basedOn w:val="Normal"/>
    <w:link w:val="FooterChar"/>
    <w:uiPriority w:val="99"/>
    <w:unhideWhenUsed/>
    <w:rsid w:val="009669C2"/>
    <w:pPr>
      <w:tabs>
        <w:tab w:val="center" w:pos="4320"/>
        <w:tab w:val="right" w:pos="8640"/>
      </w:tabs>
    </w:pPr>
  </w:style>
  <w:style w:type="character" w:customStyle="1" w:styleId="FooterChar">
    <w:name w:val="Footer Char"/>
    <w:basedOn w:val="DefaultParagraphFont"/>
    <w:link w:val="Footer"/>
    <w:uiPriority w:val="99"/>
    <w:rsid w:val="009669C2"/>
  </w:style>
  <w:style w:type="character" w:styleId="Hyperlink">
    <w:name w:val="Hyperlink"/>
    <w:uiPriority w:val="99"/>
    <w:unhideWhenUsed/>
    <w:rsid w:val="009669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gif"/><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hyperlink" Target="mailto:info@powerstownet.com" TargetMode="Externa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7</Pages>
  <Words>1246</Words>
  <Characters>7104</Characters>
  <Application>Microsoft Macintosh Word</Application>
  <DocSecurity>0</DocSecurity>
  <Lines>59</Lines>
  <Paragraphs>16</Paragraphs>
  <ScaleCrop>false</ScaleCrop>
  <Company/>
  <LinksUpToDate>false</LinksUpToDate>
  <CharactersWithSpaces>8334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Flanagan</dc:creator>
  <cp:keywords/>
  <dc:description/>
  <cp:lastModifiedBy>Stephen Flanagan</cp:lastModifiedBy>
  <cp:revision>32</cp:revision>
  <cp:lastPrinted>2018-02-19T15:15:00Z</cp:lastPrinted>
  <dcterms:created xsi:type="dcterms:W3CDTF">2017-01-25T09:43:00Z</dcterms:created>
  <dcterms:modified xsi:type="dcterms:W3CDTF">2018-02-19T15:25:00Z</dcterms:modified>
</cp:coreProperties>
</file>